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jpg" Extension="jpg"/>
  <Default ContentType="image/png" Extension="pn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71">
            <v:shape style="position:absolute;left:0;top:0;width:16834;height:11902" type="#_x0000_t75">
              <v:imagedata o:title="" r:id="rId4"/>
            </v:shape>
            <v:shape style="position:absolute;left:15106;top:7949;width:547;height:518" type="#_x0000_t75">
              <v:imagedata o:title="" r:id="rId5"/>
            </v:shape>
            <v:shape style="position:absolute;left:13982;top:2246;width:778;height:8352" type="#_x0000_t75">
              <v:imagedata o:title="" r:id="rId6"/>
            </v:shape>
            <v:shape style="position:absolute;left:9144;top:2246;width:4522;height:8352" type="#_x0000_t75">
              <v:imagedata o:title="" r:id="rId7"/>
            </v:shape>
            <v:shape style="position:absolute;left:6581;top:2246;width:1670;height:8352" type="#_x0000_t75">
              <v:imagedata o:title="" r:id="rId8"/>
            </v:shape>
            <v:shape style="position:absolute;left:6235;top:2246;width:230;height:7085" type="#_x0000_t75">
              <v:imagedata o:title="" r:id="rId9"/>
            </v:shape>
            <v:shape style="position:absolute;left:3902;top:2304;width:1843;height:8294" type="#_x0000_t75">
              <v:imagedata o:title="" r:id="rId10"/>
            </v:shape>
            <v:shape style="position:absolute;left:360;top:691;width:1958;height:10714" type="#_x0000_t75">
              <v:imagedata o:title="" r:id="rId11"/>
            </v:shape>
            <v:shape style="position:absolute;left:15163;top:8467;width:346;height:1325" type="#_x0000_t75">
              <v:imagedata o:title="" r:id="rId12"/>
            </v:shape>
            <v:shape style="position:absolute;left:2722;top:2304;width:1066;height:806" type="#_x0000_t75">
              <v:imagedata o:title="" r:id="rId13"/>
            </v:shape>
            <v:shape style="position:absolute;left:15134;top:8294;width:374;height:230" type="#_x0000_t75">
              <v:imagedata o:title="" r:id="rId14"/>
            </v:shape>
            <v:shape style="position:absolute;left:15134;top:7891;width:490;height:288" type="#_x0000_t75">
              <v:imagedata o:title="" r:id="rId15"/>
            </v:shape>
            <v:shape style="position:absolute;left:15278;top:5414;width:547;height:1267" type="#_x0000_t75">
              <v:imagedata o:title="" r:id="rId16"/>
            </v:shape>
            <v:shape style="position:absolute;left:8366;top:2246;width:662;height:8352" type="#_x0000_t75">
              <v:imagedata o:title="" r:id="rId17"/>
            </v:shape>
            <v:shape style="position:absolute;left:6811;top:1210;width:5846;height:518" type="#_x0000_t75">
              <v:imagedata o:title="" r:id="rId18"/>
            </v:shape>
            <v:shape style="position:absolute;left:12917;top:5645;width:202;height:1498" type="#_x0000_t75">
              <v:imagedata o:title="" r:id="rId19"/>
            </v:shape>
            <v:shape style="position:absolute;left:13435;top:10426;width:202;height:173" type="#_x0000_t75">
              <v:imagedata o:title="" r:id="rId20"/>
            </v:shape>
            <v:shape style="position:absolute;left:13464;top:5242;width:202;height:230" type="#_x0000_t75">
              <v:imagedata o:title="" r:id="rId21"/>
            </v:shape>
            <v:shape style="position:absolute;left:15250;top:9792;width:202;height:634" type="#_x0000_t75">
              <v:imagedata o:title="" r:id="rId22"/>
            </v:shape>
            <v:shape style="position:absolute;left:14990;top:5414;width:490;height:1670" type="#_x0000_t75">
              <v:imagedata o:title="" r:id="rId23"/>
            </v:shape>
            <v:shape style="position:absolute;left:15163;top:8467;width:346;height:1267" type="#_x0000_t75">
              <v:imagedata o:title="" r:id="rId24"/>
            </v:shape>
            <v:shape style="position:absolute;left:14962;top:2246;width:893;height:576" type="#_x0000_t75">
              <v:imagedata o:title="" r:id="rId25"/>
            </v:shape>
            <v:shape style="position:absolute;left:16200;top:518;width:144;height:115" type="#_x0000_t75">
              <v:imagedata o:title="" r:id="rId26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7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70">
            <v:shape style="position:absolute;left:0;top:0;width:16834;height:11902" type="#_x0000_t75">
              <v:imagedata o:title="" r:id="rId28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29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9">
            <v:shape style="position:absolute;left:0;top:0;width:16834;height:11902" type="#_x0000_t75">
              <v:imagedata o:title="" r:id="rId30"/>
            </v:shape>
            <v:shape style="position:absolute;left:3845;top:2246;width:10829;height:8352" type="#_x0000_t75">
              <v:imagedata o:title="" r:id="rId31"/>
            </v:shape>
            <v:shape style="position:absolute;left:302;top:634;width:1958;height:10714" type="#_x0000_t75">
              <v:imagedata o:title="" r:id="rId32"/>
            </v:shape>
            <v:shape style="position:absolute;left:3528;top:10426;width:230;height:173" type="#_x0000_t75">
              <v:imagedata o:title="" r:id="rId33"/>
            </v:shape>
            <v:shape style="position:absolute;left:15192;top:10253;width:835;height:461" type="#_x0000_t75">
              <v:imagedata o:title="" r:id="rId34"/>
            </v:shape>
            <v:shape style="position:absolute;left:16171;top:576;width:144;height:173" type="#_x0000_t75">
              <v:imagedata o:title="" r:id="rId35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36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8">
            <v:shape style="position:absolute;left:0;top:0;width:16834;height:11902" type="#_x0000_t75">
              <v:imagedata o:title="" r:id="rId37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38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7">
            <v:shape style="position:absolute;left:0;top:0;width:16834;height:11902" type="#_x0000_t75">
              <v:imagedata o:title="" r:id="rId39"/>
            </v:shape>
            <v:shape style="position:absolute;left:3557;top:2246;width:10973;height:8352" type="#_x0000_t75">
              <v:imagedata o:title="" r:id="rId40"/>
            </v:shape>
            <v:shape style="position:absolute;left:331;top:691;width:1958;height:10656" type="#_x0000_t75">
              <v:imagedata o:title="" r:id="rId41"/>
            </v:shape>
            <v:shape style="position:absolute;left:15221;top:10195;width:835;height:518" type="#_x0000_t75">
              <v:imagedata o:title="" r:id="rId4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4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6">
            <v:shape style="position:absolute;left:0;top:0;width:16834;height:11902" type="#_x0000_t75">
              <v:imagedata o:title="" r:id="rId44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45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5">
            <v:shape style="position:absolute;left:0;top:0;width:16834;height:11902" type="#_x0000_t75">
              <v:imagedata o:title="" r:id="rId46"/>
            </v:shape>
            <v:shape style="position:absolute;left:11966;top:2246;width:2765;height:8352" type="#_x0000_t75">
              <v:imagedata o:title="" r:id="rId47"/>
            </v:shape>
            <v:shape style="position:absolute;left:3586;top:2246;width:6077;height:8352" type="#_x0000_t75">
              <v:imagedata o:title="" r:id="rId48"/>
            </v:shape>
            <v:shape style="position:absolute;left:360;top:691;width:1958;height:10656" type="#_x0000_t75">
              <v:imagedata o:title="" r:id="rId49"/>
            </v:shape>
            <v:shape style="position:absolute;left:9778;top:2246;width:691;height:8352" type="#_x0000_t75">
              <v:imagedata o:title="" r:id="rId50"/>
            </v:shape>
            <v:shape style="position:absolute;left:10728;top:2246;width:778;height:8352" type="#_x0000_t75">
              <v:imagedata o:title="" r:id="rId51"/>
            </v:shape>
            <v:shape style="position:absolute;left:11650;top:5990;width:202;height:922" type="#_x0000_t75">
              <v:imagedata o:title="" r:id="rId52"/>
            </v:shape>
            <v:shape style="position:absolute;left:15250;top:10253;width:835;height:461" type="#_x0000_t75">
              <v:imagedata o:title="" r:id="rId53"/>
            </v:shape>
            <v:shape style="position:absolute;left:16200;top:461;width:144;height:173" type="#_x0000_t75">
              <v:imagedata o:title="" r:id="rId54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55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4">
            <v:shape style="position:absolute;left:0;top:0;width:16834;height:11902" type="#_x0000_t75">
              <v:imagedata o:title="" r:id="rId56"/>
            </v:shape>
            <v:shape style="position:absolute;left:16200;top:11174;width:115;height:173" type="#_x0000_t75">
              <v:imagedata o:title="" r:id="rId57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58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3">
            <v:shape style="position:absolute;left:0;top:0;width:16834;height:11902" type="#_x0000_t75">
              <v:imagedata o:title="" r:id="rId59"/>
            </v:shape>
            <v:shape style="position:absolute;left:4133;top:2074;width:10800;height:8640" type="#_x0000_t75">
              <v:imagedata o:title="" r:id="rId60"/>
            </v:shape>
            <v:shape style="position:absolute;left:331;top:864;width:2218;height:10714" type="#_x0000_t75">
              <v:imagedata o:title="" r:id="rId61"/>
            </v:shape>
            <v:shape style="position:absolute;left:3787;top:10541;width:230;height:173" type="#_x0000_t75">
              <v:imagedata o:title="" r:id="rId62"/>
            </v:shape>
            <v:shape style="position:absolute;left:15451;top:10022;width:835;height:518" type="#_x0000_t75">
              <v:imagedata o:title="" r:id="rId6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6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2">
            <v:shape style="position:absolute;left:0;top:0;width:16834;height:11902" type="#_x0000_t75">
              <v:imagedata o:title="" r:id="rId65"/>
            </v:shape>
            <v:shape style="position:absolute;left:16171;top:11347;width:144;height:115" type="#_x0000_t75">
              <v:imagedata o:title="" r:id="rId66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67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1">
            <v:shape style="position:absolute;left:0;top:0;width:16834;height:11902" type="#_x0000_t75">
              <v:imagedata o:title="" r:id="rId68"/>
            </v:shape>
            <v:shape style="position:absolute;left:6235;top:2765;width:662;height:230" type="#_x0000_t75">
              <v:imagedata o:title="" r:id="rId69"/>
            </v:shape>
            <v:shape style="position:absolute;left:4363;top:2880;width:662;height:230" type="#_x0000_t75">
              <v:imagedata o:title="" r:id="rId70"/>
            </v:shape>
            <v:shape style="position:absolute;left:3845;top:2074;width:11146;height:8698" type="#_x0000_t75">
              <v:imagedata o:title="" r:id="rId71"/>
            </v:shape>
            <v:shape style="position:absolute;left:302;top:922;width:2304;height:10714" type="#_x0000_t75">
              <v:imagedata o:title="" r:id="rId72"/>
            </v:shape>
            <v:shape style="position:absolute;left:7214;top:2765;width:259;height:288" type="#_x0000_t75">
              <v:imagedata o:title="" r:id="rId73"/>
            </v:shape>
            <v:shape style="position:absolute;left:15509;top:9965;width:835;height:518" type="#_x0000_t75">
              <v:imagedata o:title="" r:id="rId74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75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60">
            <v:shape style="position:absolute;left:0;top:0;width:16834;height:11902" type="#_x0000_t75">
              <v:imagedata o:title="" r:id="rId76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77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9">
            <v:shape style="position:absolute;left:0;top:0;width:16834;height:11902" type="#_x0000_t75">
              <v:imagedata o:title="" r:id="rId78"/>
            </v:shape>
            <v:shape style="position:absolute;left:3528;top:2246;width:11174;height:8410" type="#_x0000_t75">
              <v:imagedata o:title="" r:id="rId79"/>
            </v:shape>
            <v:shape style="position:absolute;left:302;top:634;width:2016;height:10714" type="#_x0000_t75">
              <v:imagedata o:title="" r:id="rId80"/>
            </v:shape>
            <v:shape style="position:absolute;left:12197;top:2592;width:115;height:230" type="#_x0000_t75">
              <v:imagedata o:title="" r:id="rId81"/>
            </v:shape>
            <v:shape style="position:absolute;left:14501;top:4666;width:144;height:288" type="#_x0000_t75">
              <v:imagedata o:title="" r:id="rId82"/>
            </v:shape>
            <v:shape style="position:absolute;left:15192;top:10253;width:835;height:518" type="#_x0000_t75">
              <v:imagedata o:title="" r:id="rId8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8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8">
            <v:shape style="position:absolute;left:0;top:0;width:16834;height:11902" type="#_x0000_t75">
              <v:imagedata o:title="" r:id="rId85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86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7">
            <v:shape style="position:absolute;left:0;top:0;width:16834;height:11902" type="#_x0000_t75">
              <v:imagedata o:title="" r:id="rId87"/>
            </v:shape>
            <v:shape style="position:absolute;left:9518;top:2246;width:5184;height:8410" type="#_x0000_t75">
              <v:imagedata o:title="" r:id="rId88"/>
            </v:shape>
            <v:shape style="position:absolute;left:3960;top:2246;width:5213;height:8352" type="#_x0000_t75">
              <v:imagedata o:title="" r:id="rId89"/>
            </v:shape>
            <v:shape style="position:absolute;left:302;top:634;width:1987;height:10714" type="#_x0000_t75">
              <v:imagedata o:title="" r:id="rId90"/>
            </v:shape>
            <v:shape style="position:absolute;left:7848;top:6394;width:259;height:4205" type="#_x0000_t75">
              <v:imagedata o:title="" r:id="rId91"/>
            </v:shape>
            <v:shape style="position:absolute;left:7704;top:2246;width:230;height:2822" type="#_x0000_t75">
              <v:imagedata o:title="" r:id="rId92"/>
            </v:shape>
            <v:shape style="position:absolute;left:8597;top:2246;width:230;height:5472" type="#_x0000_t75">
              <v:imagedata o:title="" r:id="rId93"/>
            </v:shape>
            <v:shape style="position:absolute;left:3528;top:10368;width:230;height:230" type="#_x0000_t75">
              <v:imagedata o:title="" r:id="rId94"/>
            </v:shape>
            <v:shape style="position:absolute;left:9979;top:2592;width:144;height:173" type="#_x0000_t75">
              <v:imagedata o:title="" r:id="rId95"/>
            </v:shape>
            <v:shape style="position:absolute;left:15221;top:10253;width:806;height:518" type="#_x0000_t75">
              <v:imagedata o:title="" r:id="rId96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97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6">
            <v:shape style="position:absolute;left:0;top:0;width:16834;height:11902" type="#_x0000_t75">
              <v:imagedata o:title="" r:id="rId98"/>
            </v:shape>
            <v:shape style="position:absolute;left:16200;top:11117;width:144;height:115" type="#_x0000_t75">
              <v:imagedata o:title="" r:id="rId99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00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5">
            <v:shape style="position:absolute;left:0;top:0;width:16834;height:11902" type="#_x0000_t75">
              <v:imagedata o:title="" r:id="rId101"/>
            </v:shape>
            <v:shape style="position:absolute;left:13406;top:2246;width:1296;height:8352" type="#_x0000_t75">
              <v:imagedata o:title="" r:id="rId102"/>
            </v:shape>
            <v:shape style="position:absolute;left:12398;top:4090;width:605;height:4666" type="#_x0000_t75">
              <v:imagedata o:title="" r:id="rId103"/>
            </v:shape>
            <v:shape style="position:absolute;left:10987;top:2246;width:749;height:8352" type="#_x0000_t75">
              <v:imagedata o:title="" r:id="rId104"/>
            </v:shape>
            <v:shape style="position:absolute;left:331;top:634;width:1987;height:10714" type="#_x0000_t75">
              <v:imagedata o:title="" r:id="rId105"/>
            </v:shape>
            <v:shape style="position:absolute;left:3557;top:10368;width:230;height:230" type="#_x0000_t75">
              <v:imagedata o:title="" r:id="rId106"/>
            </v:shape>
            <v:shape style="position:absolute;left:15221;top:10195;width:835;height:518" type="#_x0000_t75">
              <v:imagedata o:title="" r:id="rId107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08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4">
            <v:shape style="position:absolute;left:0;top:0;width:16834;height:11902" type="#_x0000_t75">
              <v:imagedata o:title="" r:id="rId109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10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3">
            <v:shape style="position:absolute;left:0;top:0;width:16834;height:11902" type="#_x0000_t75">
              <v:imagedata o:title="" r:id="rId111"/>
            </v:shape>
            <v:shape style="position:absolute;left:9000;top:4090;width:2707;height:634" type="#_x0000_t75">
              <v:imagedata o:title="" r:id="rId112"/>
            </v:shape>
            <v:shape style="position:absolute;left:4018;top:1152;width:8784;height:2938" type="#_x0000_t75">
              <v:imagedata o:title="" r:id="rId113"/>
            </v:shape>
            <v:shape style="position:absolute;left:4248;top:6566;width:8410;height:2592" type="#_x0000_t75">
              <v:imagedata o:title="" r:id="rId114"/>
            </v:shape>
            <v:shape style="position:absolute;left:8078;top:230;width:634;height:230" type="#_x0000_t75">
              <v:imagedata o:title="" r:id="rId115"/>
            </v:shape>
            <v:shape style="position:absolute;left:10814;top:173;width:1238;height:403" type="#_x0000_t75">
              <v:imagedata o:title="" r:id="rId116"/>
            </v:shape>
            <v:shape style="position:absolute;left:8078;top:864;width:547;height:173" type="#_x0000_t75">
              <v:imagedata o:title="" r:id="rId117"/>
            </v:shape>
            <v:shape style="position:absolute;left:8078;top:230;width:634;height:461" type="#_x0000_t75">
              <v:imagedata o:title="" r:id="rId118"/>
            </v:shape>
            <v:shape style="position:absolute;left:7387;top:6854;width:1526;height:173" type="#_x0000_t75">
              <v:imagedata o:title="" r:id="rId119"/>
            </v:shape>
            <v:shape style="position:absolute;left:10901;top:173;width:1123;height:403" type="#_x0000_t75">
              <v:imagedata o:title="" r:id="rId120"/>
            </v:shape>
            <v:shape style="position:absolute;left:12110;top:288;width:432;height:173" type="#_x0000_t75">
              <v:imagedata o:title="" r:id="rId121"/>
            </v:shape>
            <v:shape style="position:absolute;left:3240;top:10253;width:10656;height:1498" type="#_x0000_t75">
              <v:imagedata o:title="" r:id="rId122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23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2">
            <v:shape style="position:absolute;left:0;top:0;width:16834;height:11902" type="#_x0000_t75">
              <v:imagedata o:title="" r:id="rId124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25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1">
            <v:shape style="position:absolute;left:0;top:0;width:16834;height:11902" type="#_x0000_t75">
              <v:imagedata o:title="" r:id="rId126"/>
            </v:shape>
            <v:shape style="position:absolute;left:13291;top:1958;width:835;height:8525" type="#_x0000_t75">
              <v:imagedata o:title="" r:id="rId127"/>
            </v:shape>
            <v:shape style="position:absolute;left:9374;top:1613;width:3802;height:9216" type="#_x0000_t75">
              <v:imagedata o:title="" r:id="rId128"/>
            </v:shape>
            <v:shape style="position:absolute;left:7128;top:1613;width:1584;height:9101" type="#_x0000_t75">
              <v:imagedata o:title="" r:id="rId129"/>
            </v:shape>
            <v:shape style="position:absolute;left:331;top:634;width:922;height:10714" type="#_x0000_t75">
              <v:imagedata o:title="" r:id="rId130"/>
            </v:shape>
            <v:shape style="position:absolute;left:8712;top:5184;width:202;height:2074" type="#_x0000_t75">
              <v:imagedata o:title="" r:id="rId131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32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50">
            <v:shape style="position:absolute;left:0;top:0;width:16834;height:11902" type="#_x0000_t75">
              <v:imagedata o:title="" r:id="rId13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3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  <w:sectPr>
          <w:pgSz w:h="11900" w:orient="landscape" w:w="16820"/>
          <w:pgMar w:bottom="280" w:left="2120" w:right="2420" w:top="340"/>
        </w:sectPr>
      </w:pPr>
      <w:r>
        <w:pict>
          <v:group coordorigin="0,0" coordsize="16820,11900" style="position:absolute;margin-left:0pt;margin-top:0pt;width:841pt;height:595pt;mso-position-horizontal-relative:page;mso-position-vertical-relative:page;z-index:-349">
            <v:shape style="position:absolute;left:0;top:0;width:16834;height:11902" type="#_x0000_t75">
              <v:imagedata o:title="" r:id="rId135"/>
            </v:shape>
            <v:shape style="position:absolute;left:13349;top:1958;width:662;height:8294" type="#_x0000_t75">
              <v:imagedata o:title="" r:id="rId136"/>
            </v:shape>
            <v:shape style="position:absolute;left:9634;top:1958;width:3456;height:8410" type="#_x0000_t75">
              <v:imagedata o:title="" r:id="rId137"/>
            </v:shape>
            <v:shape style="position:absolute;left:7560;top:2016;width:1728;height:8294" type="#_x0000_t75">
              <v:imagedata o:title="" r:id="rId138"/>
            </v:shape>
            <v:shape style="position:absolute;left:418;top:806;width:1411;height:10714" type="#_x0000_t75">
              <v:imagedata o:title="" r:id="rId139"/>
            </v:shape>
            <v:shape style="position:absolute;left:7848;top:8928;width:202;height:173" type="#_x0000_t75">
              <v:imagedata o:title="" r:id="rId140"/>
            </v:shape>
            <v:shape style="position:absolute;left:8827;top:3168;width:202;height:173" type="#_x0000_t75">
              <v:imagedata o:title="" r:id="rId141"/>
            </v:shape>
            <v:shape style="position:absolute;left:14328;top:9101;width:202;height:749" type="#_x0000_t75">
              <v:imagedata o:title="" r:id="rId142"/>
            </v:shape>
            <v:shape style="position:absolute;left:14069;top:2304;width:461;height:6797" type="#_x0000_t75">
              <v:imagedata o:title="" r:id="rId143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44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p>
      <w:pPr>
        <w:rPr>
          <w:rFonts w:ascii="Arial" w:cs="Arial" w:eastAsia="Arial" w:hAnsi="Arial"/>
          <w:sz w:val="16"/>
          <w:szCs w:val="16"/>
        </w:rPr>
        <w:jc w:val="left"/>
        <w:spacing w:before="86" w:line="335" w:lineRule="auto"/>
        <w:ind w:left="100" w:right="3165"/>
      </w:pPr>
      <w:r>
        <w:pict>
          <v:group coordorigin="0,0" coordsize="16820,11900" style="position:absolute;margin-left:0pt;margin-top:0pt;width:841pt;height:595pt;mso-position-horizontal-relative:page;mso-position-vertical-relative:page;z-index:-348">
            <v:shape style="position:absolute;left:0;top:0;width:16834;height:11902" type="#_x0000_t75">
              <v:imagedata o:title="" r:id="rId145"/>
            </v:shape>
            <v:shape coordorigin="2220,1144" coordsize="3148,0" filled="f" path="m2220,1144l5368,1144e" strokecolor="#0000FF" stroked="t" strokeweight="0.53333pt" style="position:absolute;left:2220;top:1144;width:3148;height:0">
              <v:path arrowok="t"/>
            </v:shape>
            <w10:wrap type="none"/>
          </v:group>
        </w:pic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Ayuntamiento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Tías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Nº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registro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-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CSV: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12431260557060423445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Esta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es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una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copia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auténtica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documento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original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según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la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Ley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39/2015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Procedimiento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Administrativo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Común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Electrónico.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Puede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comprobar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su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autenticidad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en:</w:t>
      </w:r>
      <w:r>
        <w:rPr>
          <w:rFonts w:ascii="Arial" w:cs="Arial" w:eastAsia="Arial" w:hAnsi="Arial"/>
          <w:spacing w:val="0"/>
          <w:w w:val="100"/>
          <w:sz w:val="16"/>
          <w:szCs w:val="16"/>
        </w:rPr>
        <w:t> </w:t>
      </w:r>
      <w:hyperlink r:id="rId146">
        <w:r>
          <w:rPr>
            <w:rFonts w:ascii="Arial" w:cs="Arial" w:eastAsia="Arial" w:hAnsi="Arial"/>
            <w:color w:val="0000FF"/>
            <w:spacing w:val="0"/>
            <w:w w:val="100"/>
            <w:sz w:val="16"/>
            <w:szCs w:val="16"/>
          </w:rPr>
          <w:t>http://sede.ayuntamientodetias.es/validacion</w:t>
        </w:r>
        <w:r>
          <w:rPr>
            <w:rFonts w:ascii="Arial" w:cs="Arial" w:eastAsia="Arial" w:hAnsi="Arial"/>
            <w:color w:val="000000"/>
            <w:spacing w:val="0"/>
            <w:w w:val="100"/>
            <w:sz w:val="16"/>
            <w:szCs w:val="16"/>
          </w:rPr>
        </w:r>
      </w:hyperlink>
    </w:p>
    <w:sectPr>
      <w:pgSz w:h="11900" w:orient="landscape" w:w="16820"/>
      <w:pgMar w:bottom="280" w:left="2120" w:right="2420" w:top="34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jpg" Type="http://schemas.openxmlformats.org/officeDocument/2006/relationships/image"/><Relationship Id="rId5" Target="media\image2.png" Type="http://schemas.openxmlformats.org/officeDocument/2006/relationships/image"/><Relationship Id="rId6" Target="media\image3.png" Type="http://schemas.openxmlformats.org/officeDocument/2006/relationships/image"/><Relationship Id="rId7" Target="media\image4.png" Type="http://schemas.openxmlformats.org/officeDocument/2006/relationships/image"/><Relationship Id="rId8" Target="media\image5.png" Type="http://schemas.openxmlformats.org/officeDocument/2006/relationships/image"/><Relationship Id="rId9" Target="media\image6.png" Type="http://schemas.openxmlformats.org/officeDocument/2006/relationships/image"/><Relationship Id="rId10" Target="media\image7.png" Type="http://schemas.openxmlformats.org/officeDocument/2006/relationships/image"/><Relationship Id="rId11" Target="media\image8.png" Type="http://schemas.openxmlformats.org/officeDocument/2006/relationships/image"/><Relationship Id="rId12" Target="media\image9.png" Type="http://schemas.openxmlformats.org/officeDocument/2006/relationships/image"/><Relationship Id="rId13" Target="media\image10.png" Type="http://schemas.openxmlformats.org/officeDocument/2006/relationships/image"/><Relationship Id="rId14" Target="media\image11.png" Type="http://schemas.openxmlformats.org/officeDocument/2006/relationships/image"/><Relationship Id="rId15" Target="media\image12.png" Type="http://schemas.openxmlformats.org/officeDocument/2006/relationships/image"/><Relationship Id="rId16" Target="media\image13.png" Type="http://schemas.openxmlformats.org/officeDocument/2006/relationships/image"/><Relationship Id="rId17" Target="media\image14.png" Type="http://schemas.openxmlformats.org/officeDocument/2006/relationships/image"/><Relationship Id="rId18" Target="media\image15.png" Type="http://schemas.openxmlformats.org/officeDocument/2006/relationships/image"/><Relationship Id="rId19" Target="media\image16.png" Type="http://schemas.openxmlformats.org/officeDocument/2006/relationships/image"/><Relationship Id="rId20" Target="media\image17.png" Type="http://schemas.openxmlformats.org/officeDocument/2006/relationships/image"/><Relationship Id="rId21" Target="media\image18.png" Type="http://schemas.openxmlformats.org/officeDocument/2006/relationships/image"/><Relationship Id="rId22" Target="media\image19.png" Type="http://schemas.openxmlformats.org/officeDocument/2006/relationships/image"/><Relationship Id="rId23" Target="media\image20.png" Type="http://schemas.openxmlformats.org/officeDocument/2006/relationships/image"/><Relationship Id="rId24" Target="media\image21.png" Type="http://schemas.openxmlformats.org/officeDocument/2006/relationships/image"/><Relationship Id="rId25" Target="media\image22.png" Type="http://schemas.openxmlformats.org/officeDocument/2006/relationships/image"/><Relationship Id="rId26" Target="media\image23.png" Type="http://schemas.openxmlformats.org/officeDocument/2006/relationships/image"/><Relationship Id="rId27" Target="http://sede.ayuntamientodetias.es/validacion" TargetMode="External" Type="http://schemas.openxmlformats.org/officeDocument/2006/relationships/hyperlink"/><Relationship Id="rId28" Target="media\image24.png" Type="http://schemas.openxmlformats.org/officeDocument/2006/relationships/image"/><Relationship Id="rId29" Target="http://sede.ayuntamientodetias.es/validacion" TargetMode="External" Type="http://schemas.openxmlformats.org/officeDocument/2006/relationships/hyperlink"/><Relationship Id="rId30" Target="media\image25.png" Type="http://schemas.openxmlformats.org/officeDocument/2006/relationships/image"/><Relationship Id="rId31" Target="media\image26.png" Type="http://schemas.openxmlformats.org/officeDocument/2006/relationships/image"/><Relationship Id="rId32" Target="media\image27.png" Type="http://schemas.openxmlformats.org/officeDocument/2006/relationships/image"/><Relationship Id="rId33" Target="media\image28.png" Type="http://schemas.openxmlformats.org/officeDocument/2006/relationships/image"/><Relationship Id="rId34" Target="media\image29.png" Type="http://schemas.openxmlformats.org/officeDocument/2006/relationships/image"/><Relationship Id="rId35" Target="media\image30.png" Type="http://schemas.openxmlformats.org/officeDocument/2006/relationships/image"/><Relationship Id="rId36" Target="http://sede.ayuntamientodetias.es/validacion" TargetMode="External" Type="http://schemas.openxmlformats.org/officeDocument/2006/relationships/hyperlink"/><Relationship Id="rId37" Target="media\image31.png" Type="http://schemas.openxmlformats.org/officeDocument/2006/relationships/image"/><Relationship Id="rId38" Target="http://sede.ayuntamientodetias.es/validacion" TargetMode="External" Type="http://schemas.openxmlformats.org/officeDocument/2006/relationships/hyperlink"/><Relationship Id="rId39" Target="media\image32.png" Type="http://schemas.openxmlformats.org/officeDocument/2006/relationships/image"/><Relationship Id="rId40" Target="media\image33.png" Type="http://schemas.openxmlformats.org/officeDocument/2006/relationships/image"/><Relationship Id="rId41" Target="media\image34.png" Type="http://schemas.openxmlformats.org/officeDocument/2006/relationships/image"/><Relationship Id="rId42" Target="media\image35.png" Type="http://schemas.openxmlformats.org/officeDocument/2006/relationships/image"/><Relationship Id="rId43" Target="http://sede.ayuntamientodetias.es/validacion" TargetMode="External" Type="http://schemas.openxmlformats.org/officeDocument/2006/relationships/hyperlink"/><Relationship Id="rId44" Target="media\image36.png" Type="http://schemas.openxmlformats.org/officeDocument/2006/relationships/image"/><Relationship Id="rId45" Target="http://sede.ayuntamientodetias.es/validacion" TargetMode="External" Type="http://schemas.openxmlformats.org/officeDocument/2006/relationships/hyperlink"/><Relationship Id="rId46" Target="media\image37.png" Type="http://schemas.openxmlformats.org/officeDocument/2006/relationships/image"/><Relationship Id="rId47" Target="media\image38.png" Type="http://schemas.openxmlformats.org/officeDocument/2006/relationships/image"/><Relationship Id="rId48" Target="media\image39.png" Type="http://schemas.openxmlformats.org/officeDocument/2006/relationships/image"/><Relationship Id="rId49" Target="media\image40.png" Type="http://schemas.openxmlformats.org/officeDocument/2006/relationships/image"/><Relationship Id="rId50" Target="media\image41.png" Type="http://schemas.openxmlformats.org/officeDocument/2006/relationships/image"/><Relationship Id="rId51" Target="media\image42.png" Type="http://schemas.openxmlformats.org/officeDocument/2006/relationships/image"/><Relationship Id="rId52" Target="media\image43.png" Type="http://schemas.openxmlformats.org/officeDocument/2006/relationships/image"/><Relationship Id="rId53" Target="media\image44.png" Type="http://schemas.openxmlformats.org/officeDocument/2006/relationships/image"/><Relationship Id="rId54" Target="media\image45.png" Type="http://schemas.openxmlformats.org/officeDocument/2006/relationships/image"/><Relationship Id="rId55" Target="http://sede.ayuntamientodetias.es/validacion" TargetMode="External" Type="http://schemas.openxmlformats.org/officeDocument/2006/relationships/hyperlink"/><Relationship Id="rId56" Target="media\image46.png" Type="http://schemas.openxmlformats.org/officeDocument/2006/relationships/image"/><Relationship Id="rId57" Target="media\image47.png" Type="http://schemas.openxmlformats.org/officeDocument/2006/relationships/image"/><Relationship Id="rId58" Target="http://sede.ayuntamientodetias.es/validacion" TargetMode="External" Type="http://schemas.openxmlformats.org/officeDocument/2006/relationships/hyperlink"/><Relationship Id="rId59" Target="media\image48.png" Type="http://schemas.openxmlformats.org/officeDocument/2006/relationships/image"/><Relationship Id="rId60" Target="media\image49.png" Type="http://schemas.openxmlformats.org/officeDocument/2006/relationships/image"/><Relationship Id="rId61" Target="media\image50.png" Type="http://schemas.openxmlformats.org/officeDocument/2006/relationships/image"/><Relationship Id="rId62" Target="media\image51.png" Type="http://schemas.openxmlformats.org/officeDocument/2006/relationships/image"/><Relationship Id="rId63" Target="media\image52.png" Type="http://schemas.openxmlformats.org/officeDocument/2006/relationships/image"/><Relationship Id="rId64" Target="http://sede.ayuntamientodetias.es/validacion" TargetMode="External" Type="http://schemas.openxmlformats.org/officeDocument/2006/relationships/hyperlink"/><Relationship Id="rId65" Target="media\image53.png" Type="http://schemas.openxmlformats.org/officeDocument/2006/relationships/image"/><Relationship Id="rId66" Target="media\image54.png" Type="http://schemas.openxmlformats.org/officeDocument/2006/relationships/image"/><Relationship Id="rId67" Target="http://sede.ayuntamientodetias.es/validacion" TargetMode="External" Type="http://schemas.openxmlformats.org/officeDocument/2006/relationships/hyperlink"/><Relationship Id="rId68" Target="media\image55.png" Type="http://schemas.openxmlformats.org/officeDocument/2006/relationships/image"/><Relationship Id="rId69" Target="media\image56.png" Type="http://schemas.openxmlformats.org/officeDocument/2006/relationships/image"/><Relationship Id="rId70" Target="media\image57.png" Type="http://schemas.openxmlformats.org/officeDocument/2006/relationships/image"/><Relationship Id="rId71" Target="media\image58.png" Type="http://schemas.openxmlformats.org/officeDocument/2006/relationships/image"/><Relationship Id="rId72" Target="media\image59.png" Type="http://schemas.openxmlformats.org/officeDocument/2006/relationships/image"/><Relationship Id="rId73" Target="media\image60.png" Type="http://schemas.openxmlformats.org/officeDocument/2006/relationships/image"/><Relationship Id="rId74" Target="media\image61.png" Type="http://schemas.openxmlformats.org/officeDocument/2006/relationships/image"/><Relationship Id="rId75" Target="http://sede.ayuntamientodetias.es/validacion" TargetMode="External" Type="http://schemas.openxmlformats.org/officeDocument/2006/relationships/hyperlink"/><Relationship Id="rId76" Target="media\image62.png" Type="http://schemas.openxmlformats.org/officeDocument/2006/relationships/image"/><Relationship Id="rId77" Target="http://sede.ayuntamientodetias.es/validacion" TargetMode="External" Type="http://schemas.openxmlformats.org/officeDocument/2006/relationships/hyperlink"/><Relationship Id="rId78" Target="media\image63.png" Type="http://schemas.openxmlformats.org/officeDocument/2006/relationships/image"/><Relationship Id="rId79" Target="media\image64.png" Type="http://schemas.openxmlformats.org/officeDocument/2006/relationships/image"/><Relationship Id="rId80" Target="media\image65.png" Type="http://schemas.openxmlformats.org/officeDocument/2006/relationships/image"/><Relationship Id="rId81" Target="media\image66.png" Type="http://schemas.openxmlformats.org/officeDocument/2006/relationships/image"/><Relationship Id="rId82" Target="media\image67.png" Type="http://schemas.openxmlformats.org/officeDocument/2006/relationships/image"/><Relationship Id="rId83" Target="media\image68.png" Type="http://schemas.openxmlformats.org/officeDocument/2006/relationships/image"/><Relationship Id="rId84" Target="http://sede.ayuntamientodetias.es/validacion" TargetMode="External" Type="http://schemas.openxmlformats.org/officeDocument/2006/relationships/hyperlink"/><Relationship Id="rId85" Target="media\image69.png" Type="http://schemas.openxmlformats.org/officeDocument/2006/relationships/image"/><Relationship Id="rId86" Target="http://sede.ayuntamientodetias.es/validacion" TargetMode="External" Type="http://schemas.openxmlformats.org/officeDocument/2006/relationships/hyperlink"/><Relationship Id="rId87" Target="media\image70.jpg" Type="http://schemas.openxmlformats.org/officeDocument/2006/relationships/image"/><Relationship Id="rId88" Target="media\image71.png" Type="http://schemas.openxmlformats.org/officeDocument/2006/relationships/image"/><Relationship Id="rId89" Target="media\image72.png" Type="http://schemas.openxmlformats.org/officeDocument/2006/relationships/image"/><Relationship Id="rId90" Target="media\image73.png" Type="http://schemas.openxmlformats.org/officeDocument/2006/relationships/image"/><Relationship Id="rId91" Target="media\image74.png" Type="http://schemas.openxmlformats.org/officeDocument/2006/relationships/image"/><Relationship Id="rId92" Target="media\image75.png" Type="http://schemas.openxmlformats.org/officeDocument/2006/relationships/image"/><Relationship Id="rId93" Target="media\image76.png" Type="http://schemas.openxmlformats.org/officeDocument/2006/relationships/image"/><Relationship Id="rId94" Target="media\image77.png" Type="http://schemas.openxmlformats.org/officeDocument/2006/relationships/image"/><Relationship Id="rId95" Target="media\image78.png" Type="http://schemas.openxmlformats.org/officeDocument/2006/relationships/image"/><Relationship Id="rId96" Target="media\image79.png" Type="http://schemas.openxmlformats.org/officeDocument/2006/relationships/image"/><Relationship Id="rId97" Target="http://sede.ayuntamientodetias.es/validacion" TargetMode="External" Type="http://schemas.openxmlformats.org/officeDocument/2006/relationships/hyperlink"/><Relationship Id="rId98" Target="media\image80.png" Type="http://schemas.openxmlformats.org/officeDocument/2006/relationships/image"/><Relationship Id="rId99" Target="media\image81.png" Type="http://schemas.openxmlformats.org/officeDocument/2006/relationships/image"/><Relationship Id="rId100" Target="http://sede.ayuntamientodetias.es/validacion" TargetMode="External" Type="http://schemas.openxmlformats.org/officeDocument/2006/relationships/hyperlink"/><Relationship Id="rId101" Target="media\image82.png" Type="http://schemas.openxmlformats.org/officeDocument/2006/relationships/image"/><Relationship Id="rId102" Target="media\image83.png" Type="http://schemas.openxmlformats.org/officeDocument/2006/relationships/image"/><Relationship Id="rId103" Target="media\image84.png" Type="http://schemas.openxmlformats.org/officeDocument/2006/relationships/image"/><Relationship Id="rId104" Target="media\image85.png" Type="http://schemas.openxmlformats.org/officeDocument/2006/relationships/image"/><Relationship Id="rId105" Target="media\image86.png" Type="http://schemas.openxmlformats.org/officeDocument/2006/relationships/image"/><Relationship Id="rId106" Target="media\image87.png" Type="http://schemas.openxmlformats.org/officeDocument/2006/relationships/image"/><Relationship Id="rId107" Target="media\image88.png" Type="http://schemas.openxmlformats.org/officeDocument/2006/relationships/image"/><Relationship Id="rId108" Target="http://sede.ayuntamientodetias.es/validacion" TargetMode="External" Type="http://schemas.openxmlformats.org/officeDocument/2006/relationships/hyperlink"/><Relationship Id="rId109" Target="media\image89.png" Type="http://schemas.openxmlformats.org/officeDocument/2006/relationships/image"/><Relationship Id="rId110" Target="http://sede.ayuntamientodetias.es/validacion" TargetMode="External" Type="http://schemas.openxmlformats.org/officeDocument/2006/relationships/hyperlink"/><Relationship Id="rId111" Target="media\image90.jpg" Type="http://schemas.openxmlformats.org/officeDocument/2006/relationships/image"/><Relationship Id="rId112" Target="media\image91.png" Type="http://schemas.openxmlformats.org/officeDocument/2006/relationships/image"/><Relationship Id="rId113" Target="media\image92.png" Type="http://schemas.openxmlformats.org/officeDocument/2006/relationships/image"/><Relationship Id="rId114" Target="media\image93.png" Type="http://schemas.openxmlformats.org/officeDocument/2006/relationships/image"/><Relationship Id="rId115" Target="media\image94.png" Type="http://schemas.openxmlformats.org/officeDocument/2006/relationships/image"/><Relationship Id="rId116" Target="media\image95.png" Type="http://schemas.openxmlformats.org/officeDocument/2006/relationships/image"/><Relationship Id="rId117" Target="media\image96.png" Type="http://schemas.openxmlformats.org/officeDocument/2006/relationships/image"/><Relationship Id="rId118" Target="media\image97.png" Type="http://schemas.openxmlformats.org/officeDocument/2006/relationships/image"/><Relationship Id="rId119" Target="media\image98.png" Type="http://schemas.openxmlformats.org/officeDocument/2006/relationships/image"/><Relationship Id="rId120" Target="media\image99.png" Type="http://schemas.openxmlformats.org/officeDocument/2006/relationships/image"/><Relationship Id="rId121" Target="media\image100.png" Type="http://schemas.openxmlformats.org/officeDocument/2006/relationships/image"/><Relationship Id="rId122" Target="media\image101.png" Type="http://schemas.openxmlformats.org/officeDocument/2006/relationships/image"/><Relationship Id="rId123" Target="http://sede.ayuntamientodetias.es/validacion" TargetMode="External" Type="http://schemas.openxmlformats.org/officeDocument/2006/relationships/hyperlink"/><Relationship Id="rId124" Target="media\image102.png" Type="http://schemas.openxmlformats.org/officeDocument/2006/relationships/image"/><Relationship Id="rId125" Target="http://sede.ayuntamientodetias.es/validacion" TargetMode="External" Type="http://schemas.openxmlformats.org/officeDocument/2006/relationships/hyperlink"/><Relationship Id="rId126" Target="media\image103.png" Type="http://schemas.openxmlformats.org/officeDocument/2006/relationships/image"/><Relationship Id="rId127" Target="media\image104.png" Type="http://schemas.openxmlformats.org/officeDocument/2006/relationships/image"/><Relationship Id="rId128" Target="media\image105.png" Type="http://schemas.openxmlformats.org/officeDocument/2006/relationships/image"/><Relationship Id="rId129" Target="media\image106.png" Type="http://schemas.openxmlformats.org/officeDocument/2006/relationships/image"/><Relationship Id="rId130" Target="media\image107.png" Type="http://schemas.openxmlformats.org/officeDocument/2006/relationships/image"/><Relationship Id="rId131" Target="media\image108.png" Type="http://schemas.openxmlformats.org/officeDocument/2006/relationships/image"/><Relationship Id="rId132" Target="http://sede.ayuntamientodetias.es/validacion" TargetMode="External" Type="http://schemas.openxmlformats.org/officeDocument/2006/relationships/hyperlink"/><Relationship Id="rId133" Target="media\image109.png" Type="http://schemas.openxmlformats.org/officeDocument/2006/relationships/image"/><Relationship Id="rId134" Target="http://sede.ayuntamientodetias.es/validacion" TargetMode="External" Type="http://schemas.openxmlformats.org/officeDocument/2006/relationships/hyperlink"/><Relationship Id="rId135" Target="media\image110.png" Type="http://schemas.openxmlformats.org/officeDocument/2006/relationships/image"/><Relationship Id="rId136" Target="media\image111.png" Type="http://schemas.openxmlformats.org/officeDocument/2006/relationships/image"/><Relationship Id="rId137" Target="media\image112.png" Type="http://schemas.openxmlformats.org/officeDocument/2006/relationships/image"/><Relationship Id="rId138" Target="media\image113.png" Type="http://schemas.openxmlformats.org/officeDocument/2006/relationships/image"/><Relationship Id="rId139" Target="media\image114.png" Type="http://schemas.openxmlformats.org/officeDocument/2006/relationships/image"/><Relationship Id="rId140" Target="media\image115.png" Type="http://schemas.openxmlformats.org/officeDocument/2006/relationships/image"/><Relationship Id="rId141" Target="media\image116.png" Type="http://schemas.openxmlformats.org/officeDocument/2006/relationships/image"/><Relationship Id="rId142" Target="media\image117.png" Type="http://schemas.openxmlformats.org/officeDocument/2006/relationships/image"/><Relationship Id="rId143" Target="media\image118.png" Type="http://schemas.openxmlformats.org/officeDocument/2006/relationships/image"/><Relationship Id="rId144" Target="http://sede.ayuntamientodetias.es/validacion" TargetMode="External" Type="http://schemas.openxmlformats.org/officeDocument/2006/relationships/hyperlink"/><Relationship Id="rId145" Target="media\image119.png" Type="http://schemas.openxmlformats.org/officeDocument/2006/relationships/image"/><Relationship Id="rId146" Target="http://sede.ayuntamientodetias.es/validacion" TargetMode="External" Type="http://schemas.openxmlformats.org/officeDocument/2006/relationships/hyperlink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