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png" Extension="pn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17"/>
          <w:szCs w:val="17"/>
        </w:rPr>
        <w:jc w:val="left"/>
        <w:spacing w:before="1" w:line="160" w:lineRule="exact"/>
      </w:pPr>
      <w:r>
        <w:pict>
          <v:group coordorigin="175,250" coordsize="11556,16332" style="position:absolute;margin-left:8.76pt;margin-top:12.4796pt;width:577.8pt;height:816.6pt;mso-position-horizontal-relative:page;mso-position-vertical-relative:page;z-index:-68">
            <v:shape style="position:absolute;left:175;top:250;width:11556;height:16332" type="#_x0000_t75">
              <v:imagedata o:title="" r:id="rId4"/>
            </v:shape>
            <v:shape coordorigin="1702,10088" coordsize="3389,0" filled="f" path="m1702,10088l5090,10088e" strokecolor="#000000" stroked="t" strokeweight="0.94pt" style="position:absolute;left:1702;top:10088;width:3389;height:0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30"/>
          <w:szCs w:val="30"/>
        </w:rPr>
        <w:jc w:val="left"/>
        <w:spacing w:before="11"/>
        <w:ind w:left="102"/>
      </w:pPr>
      <w:r>
        <w:rPr>
          <w:rFonts w:ascii="Arial" w:cs="Arial" w:eastAsia="Arial" w:hAnsi="Arial"/>
          <w:b/>
          <w:spacing w:val="0"/>
          <w:w w:val="100"/>
          <w:sz w:val="30"/>
          <w:szCs w:val="30"/>
        </w:rPr>
        <w:t>B</w:t>
      </w:r>
      <w:r>
        <w:rPr>
          <w:rFonts w:ascii="Arial" w:cs="Arial" w:eastAsia="Arial" w:hAnsi="Arial"/>
          <w:b/>
          <w:spacing w:val="1"/>
          <w:w w:val="100"/>
          <w:sz w:val="30"/>
          <w:szCs w:val="30"/>
        </w:rPr>
        <w:t>i</w:t>
      </w:r>
      <w:r>
        <w:rPr>
          <w:rFonts w:ascii="Arial" w:cs="Arial" w:eastAsia="Arial" w:hAnsi="Arial"/>
          <w:b/>
          <w:spacing w:val="-1"/>
          <w:w w:val="100"/>
          <w:sz w:val="30"/>
          <w:szCs w:val="30"/>
        </w:rPr>
        <w:t>o</w:t>
      </w:r>
      <w:r>
        <w:rPr>
          <w:rFonts w:ascii="Arial" w:cs="Arial" w:eastAsia="Arial" w:hAnsi="Arial"/>
          <w:b/>
          <w:spacing w:val="-1"/>
          <w:w w:val="100"/>
          <w:sz w:val="30"/>
          <w:szCs w:val="30"/>
        </w:rPr>
        <w:t>g</w:t>
      </w:r>
      <w:r>
        <w:rPr>
          <w:rFonts w:ascii="Arial" w:cs="Arial" w:eastAsia="Arial" w:hAnsi="Arial"/>
          <w:b/>
          <w:spacing w:val="1"/>
          <w:w w:val="100"/>
          <w:sz w:val="30"/>
          <w:szCs w:val="30"/>
        </w:rPr>
        <w:t>r</w:t>
      </w:r>
      <w:r>
        <w:rPr>
          <w:rFonts w:ascii="Arial" w:cs="Arial" w:eastAsia="Arial" w:hAnsi="Arial"/>
          <w:b/>
          <w:spacing w:val="1"/>
          <w:w w:val="100"/>
          <w:sz w:val="30"/>
          <w:szCs w:val="30"/>
        </w:rPr>
        <w:t>a</w:t>
      </w:r>
      <w:r>
        <w:rPr>
          <w:rFonts w:ascii="Arial" w:cs="Arial" w:eastAsia="Arial" w:hAnsi="Arial"/>
          <w:b/>
          <w:spacing w:val="1"/>
          <w:w w:val="100"/>
          <w:sz w:val="30"/>
          <w:szCs w:val="30"/>
        </w:rPr>
        <w:t>f</w:t>
      </w:r>
      <w:r>
        <w:rPr>
          <w:rFonts w:ascii="Arial" w:cs="Arial" w:eastAsia="Arial" w:hAnsi="Arial"/>
          <w:b/>
          <w:spacing w:val="1"/>
          <w:w w:val="100"/>
          <w:sz w:val="30"/>
          <w:szCs w:val="30"/>
        </w:rPr>
        <w:t>í</w:t>
      </w:r>
      <w:r>
        <w:rPr>
          <w:rFonts w:ascii="Arial" w:cs="Arial" w:eastAsia="Arial" w:hAnsi="Arial"/>
          <w:b/>
          <w:spacing w:val="0"/>
          <w:w w:val="100"/>
          <w:sz w:val="30"/>
          <w:szCs w:val="30"/>
        </w:rPr>
        <w:t>a</w:t>
      </w:r>
      <w:r>
        <w:rPr>
          <w:rFonts w:ascii="Arial" w:cs="Arial" w:eastAsia="Arial" w:hAnsi="Arial"/>
          <w:b/>
          <w:spacing w:val="-6"/>
          <w:w w:val="100"/>
          <w:sz w:val="30"/>
          <w:szCs w:val="30"/>
        </w:rPr>
        <w:t> </w:t>
      </w:r>
      <w:r>
        <w:rPr>
          <w:rFonts w:ascii="Arial" w:cs="Arial" w:eastAsia="Arial" w:hAnsi="Arial"/>
          <w:b/>
          <w:spacing w:val="-3"/>
          <w:w w:val="100"/>
          <w:sz w:val="30"/>
          <w:szCs w:val="30"/>
        </w:rPr>
        <w:t>C</w:t>
      </w:r>
      <w:r>
        <w:rPr>
          <w:rFonts w:ascii="Arial" w:cs="Arial" w:eastAsia="Arial" w:hAnsi="Arial"/>
          <w:b/>
          <w:spacing w:val="1"/>
          <w:w w:val="100"/>
          <w:sz w:val="30"/>
          <w:szCs w:val="30"/>
        </w:rPr>
        <w:t>a</w:t>
      </w:r>
      <w:r>
        <w:rPr>
          <w:rFonts w:ascii="Arial" w:cs="Arial" w:eastAsia="Arial" w:hAnsi="Arial"/>
          <w:b/>
          <w:spacing w:val="1"/>
          <w:w w:val="100"/>
          <w:sz w:val="30"/>
          <w:szCs w:val="30"/>
        </w:rPr>
        <w:t>r</w:t>
      </w:r>
      <w:r>
        <w:rPr>
          <w:rFonts w:ascii="Arial" w:cs="Arial" w:eastAsia="Arial" w:hAnsi="Arial"/>
          <w:b/>
          <w:spacing w:val="0"/>
          <w:w w:val="100"/>
          <w:sz w:val="30"/>
          <w:szCs w:val="30"/>
        </w:rPr>
        <w:t>m</w:t>
      </w:r>
      <w:r>
        <w:rPr>
          <w:rFonts w:ascii="Arial" w:cs="Arial" w:eastAsia="Arial" w:hAnsi="Arial"/>
          <w:b/>
          <w:spacing w:val="-1"/>
          <w:w w:val="100"/>
          <w:sz w:val="30"/>
          <w:szCs w:val="30"/>
        </w:rPr>
        <w:t>e</w:t>
      </w:r>
      <w:r>
        <w:rPr>
          <w:rFonts w:ascii="Arial" w:cs="Arial" w:eastAsia="Arial" w:hAnsi="Arial"/>
          <w:b/>
          <w:spacing w:val="0"/>
          <w:w w:val="100"/>
          <w:sz w:val="30"/>
          <w:szCs w:val="30"/>
        </w:rPr>
        <w:t>n</w:t>
      </w:r>
      <w:r>
        <w:rPr>
          <w:rFonts w:ascii="Arial" w:cs="Arial" w:eastAsia="Arial" w:hAnsi="Arial"/>
          <w:b/>
          <w:spacing w:val="-9"/>
          <w:w w:val="100"/>
          <w:sz w:val="30"/>
          <w:szCs w:val="30"/>
        </w:rPr>
        <w:t> </w:t>
      </w:r>
      <w:r>
        <w:rPr>
          <w:rFonts w:ascii="Arial" w:cs="Arial" w:eastAsia="Arial" w:hAnsi="Arial"/>
          <w:b/>
          <w:spacing w:val="0"/>
          <w:w w:val="100"/>
          <w:sz w:val="30"/>
          <w:szCs w:val="30"/>
        </w:rPr>
        <w:t>G</w:t>
      </w:r>
      <w:r>
        <w:rPr>
          <w:rFonts w:ascii="Arial" w:cs="Arial" w:eastAsia="Arial" w:hAnsi="Arial"/>
          <w:b/>
          <w:spacing w:val="1"/>
          <w:w w:val="100"/>
          <w:sz w:val="30"/>
          <w:szCs w:val="30"/>
        </w:rPr>
        <w:t>l</w:t>
      </w:r>
      <w:r>
        <w:rPr>
          <w:rFonts w:ascii="Arial" w:cs="Arial" w:eastAsia="Arial" w:hAnsi="Arial"/>
          <w:b/>
          <w:spacing w:val="-1"/>
          <w:w w:val="100"/>
          <w:sz w:val="30"/>
          <w:szCs w:val="30"/>
        </w:rPr>
        <w:t>o</w:t>
      </w:r>
      <w:r>
        <w:rPr>
          <w:rFonts w:ascii="Arial" w:cs="Arial" w:eastAsia="Arial" w:hAnsi="Arial"/>
          <w:b/>
          <w:spacing w:val="1"/>
          <w:w w:val="100"/>
          <w:sz w:val="30"/>
          <w:szCs w:val="30"/>
        </w:rPr>
        <w:t>r</w:t>
      </w:r>
      <w:r>
        <w:rPr>
          <w:rFonts w:ascii="Arial" w:cs="Arial" w:eastAsia="Arial" w:hAnsi="Arial"/>
          <w:b/>
          <w:spacing w:val="1"/>
          <w:w w:val="100"/>
          <w:sz w:val="30"/>
          <w:szCs w:val="30"/>
        </w:rPr>
        <w:t>i</w:t>
      </w:r>
      <w:r>
        <w:rPr>
          <w:rFonts w:ascii="Arial" w:cs="Arial" w:eastAsia="Arial" w:hAnsi="Arial"/>
          <w:b/>
          <w:spacing w:val="0"/>
          <w:w w:val="100"/>
          <w:sz w:val="30"/>
          <w:szCs w:val="30"/>
        </w:rPr>
        <w:t>a</w:t>
      </w:r>
      <w:r>
        <w:rPr>
          <w:rFonts w:ascii="Arial" w:cs="Arial" w:eastAsia="Arial" w:hAnsi="Arial"/>
          <w:b/>
          <w:spacing w:val="-1"/>
          <w:w w:val="100"/>
          <w:sz w:val="30"/>
          <w:szCs w:val="30"/>
        </w:rPr>
        <w:t> </w:t>
      </w:r>
      <w:r>
        <w:rPr>
          <w:rFonts w:ascii="Arial" w:cs="Arial" w:eastAsia="Arial" w:hAnsi="Arial"/>
          <w:b/>
          <w:spacing w:val="0"/>
          <w:w w:val="100"/>
          <w:sz w:val="30"/>
          <w:szCs w:val="30"/>
        </w:rPr>
        <w:t>R</w:t>
      </w:r>
      <w:r>
        <w:rPr>
          <w:rFonts w:ascii="Arial" w:cs="Arial" w:eastAsia="Arial" w:hAnsi="Arial"/>
          <w:b/>
          <w:spacing w:val="-1"/>
          <w:w w:val="100"/>
          <w:sz w:val="30"/>
          <w:szCs w:val="30"/>
        </w:rPr>
        <w:t>o</w:t>
      </w:r>
      <w:r>
        <w:rPr>
          <w:rFonts w:ascii="Arial" w:cs="Arial" w:eastAsia="Arial" w:hAnsi="Arial"/>
          <w:b/>
          <w:spacing w:val="-1"/>
          <w:w w:val="100"/>
          <w:sz w:val="30"/>
          <w:szCs w:val="30"/>
        </w:rPr>
        <w:t>d</w:t>
      </w:r>
      <w:r>
        <w:rPr>
          <w:rFonts w:ascii="Arial" w:cs="Arial" w:eastAsia="Arial" w:hAnsi="Arial"/>
          <w:b/>
          <w:spacing w:val="1"/>
          <w:w w:val="100"/>
          <w:sz w:val="30"/>
          <w:szCs w:val="30"/>
        </w:rPr>
        <w:t>r</w:t>
      </w:r>
      <w:r>
        <w:rPr>
          <w:rFonts w:ascii="Arial" w:cs="Arial" w:eastAsia="Arial" w:hAnsi="Arial"/>
          <w:b/>
          <w:spacing w:val="1"/>
          <w:w w:val="100"/>
          <w:sz w:val="30"/>
          <w:szCs w:val="30"/>
        </w:rPr>
        <w:t>í</w:t>
      </w:r>
      <w:r>
        <w:rPr>
          <w:rFonts w:ascii="Arial" w:cs="Arial" w:eastAsia="Arial" w:hAnsi="Arial"/>
          <w:b/>
          <w:spacing w:val="-1"/>
          <w:w w:val="100"/>
          <w:sz w:val="30"/>
          <w:szCs w:val="30"/>
        </w:rPr>
        <w:t>g</w:t>
      </w:r>
      <w:r>
        <w:rPr>
          <w:rFonts w:ascii="Arial" w:cs="Arial" w:eastAsia="Arial" w:hAnsi="Arial"/>
          <w:b/>
          <w:spacing w:val="-1"/>
          <w:w w:val="100"/>
          <w:sz w:val="30"/>
          <w:szCs w:val="30"/>
        </w:rPr>
        <w:t>u</w:t>
      </w:r>
      <w:r>
        <w:rPr>
          <w:rFonts w:ascii="Arial" w:cs="Arial" w:eastAsia="Arial" w:hAnsi="Arial"/>
          <w:b/>
          <w:spacing w:val="1"/>
          <w:w w:val="100"/>
          <w:sz w:val="30"/>
          <w:szCs w:val="30"/>
        </w:rPr>
        <w:t>e</w:t>
      </w:r>
      <w:r>
        <w:rPr>
          <w:rFonts w:ascii="Arial" w:cs="Arial" w:eastAsia="Arial" w:hAnsi="Arial"/>
          <w:b/>
          <w:spacing w:val="0"/>
          <w:w w:val="100"/>
          <w:sz w:val="30"/>
          <w:szCs w:val="30"/>
        </w:rPr>
        <w:t>z</w:t>
      </w:r>
      <w:r>
        <w:rPr>
          <w:rFonts w:ascii="Arial" w:cs="Arial" w:eastAsia="Arial" w:hAnsi="Arial"/>
          <w:b/>
          <w:spacing w:val="-4"/>
          <w:w w:val="100"/>
          <w:sz w:val="30"/>
          <w:szCs w:val="30"/>
        </w:rPr>
        <w:t> </w:t>
      </w:r>
      <w:r>
        <w:rPr>
          <w:rFonts w:ascii="Arial" w:cs="Arial" w:eastAsia="Arial" w:hAnsi="Arial"/>
          <w:b/>
          <w:spacing w:val="0"/>
          <w:w w:val="100"/>
          <w:sz w:val="30"/>
          <w:szCs w:val="30"/>
        </w:rPr>
        <w:t>R</w:t>
      </w:r>
      <w:r>
        <w:rPr>
          <w:rFonts w:ascii="Arial" w:cs="Arial" w:eastAsia="Arial" w:hAnsi="Arial"/>
          <w:b/>
          <w:spacing w:val="-1"/>
          <w:w w:val="100"/>
          <w:sz w:val="30"/>
          <w:szCs w:val="30"/>
        </w:rPr>
        <w:t>o</w:t>
      </w:r>
      <w:r>
        <w:rPr>
          <w:rFonts w:ascii="Arial" w:cs="Arial" w:eastAsia="Arial" w:hAnsi="Arial"/>
          <w:b/>
          <w:spacing w:val="-1"/>
          <w:w w:val="100"/>
          <w:sz w:val="30"/>
          <w:szCs w:val="30"/>
        </w:rPr>
        <w:t>d</w:t>
      </w:r>
      <w:r>
        <w:rPr>
          <w:rFonts w:ascii="Arial" w:cs="Arial" w:eastAsia="Arial" w:hAnsi="Arial"/>
          <w:b/>
          <w:spacing w:val="1"/>
          <w:w w:val="100"/>
          <w:sz w:val="30"/>
          <w:szCs w:val="30"/>
        </w:rPr>
        <w:t>r</w:t>
      </w:r>
      <w:r>
        <w:rPr>
          <w:rFonts w:ascii="Arial" w:cs="Arial" w:eastAsia="Arial" w:hAnsi="Arial"/>
          <w:b/>
          <w:spacing w:val="1"/>
          <w:w w:val="100"/>
          <w:sz w:val="30"/>
          <w:szCs w:val="30"/>
        </w:rPr>
        <w:t>í</w:t>
      </w:r>
      <w:r>
        <w:rPr>
          <w:rFonts w:ascii="Arial" w:cs="Arial" w:eastAsia="Arial" w:hAnsi="Arial"/>
          <w:b/>
          <w:spacing w:val="-1"/>
          <w:w w:val="100"/>
          <w:sz w:val="30"/>
          <w:szCs w:val="30"/>
        </w:rPr>
        <w:t>g</w:t>
      </w:r>
      <w:r>
        <w:rPr>
          <w:rFonts w:ascii="Arial" w:cs="Arial" w:eastAsia="Arial" w:hAnsi="Arial"/>
          <w:b/>
          <w:spacing w:val="-1"/>
          <w:w w:val="100"/>
          <w:sz w:val="30"/>
          <w:szCs w:val="30"/>
        </w:rPr>
        <w:t>u</w:t>
      </w:r>
      <w:r>
        <w:rPr>
          <w:rFonts w:ascii="Arial" w:cs="Arial" w:eastAsia="Arial" w:hAnsi="Arial"/>
          <w:b/>
          <w:spacing w:val="1"/>
          <w:w w:val="100"/>
          <w:sz w:val="30"/>
          <w:szCs w:val="30"/>
        </w:rPr>
        <w:t>e</w:t>
      </w:r>
      <w:r>
        <w:rPr>
          <w:rFonts w:ascii="Arial" w:cs="Arial" w:eastAsia="Arial" w:hAnsi="Arial"/>
          <w:b/>
          <w:spacing w:val="1"/>
          <w:w w:val="100"/>
          <w:sz w:val="30"/>
          <w:szCs w:val="30"/>
        </w:rPr>
        <w:t>z</w:t>
      </w:r>
      <w:r>
        <w:rPr>
          <w:rFonts w:ascii="Arial" w:cs="Arial" w:eastAsia="Arial" w:hAnsi="Arial"/>
          <w:b/>
          <w:spacing w:val="0"/>
          <w:w w:val="100"/>
          <w:sz w:val="30"/>
          <w:szCs w:val="30"/>
        </w:rPr>
        <w:t>.</w:t>
      </w:r>
      <w:r>
        <w:rPr>
          <w:rFonts w:ascii="Arial" w:cs="Arial" w:eastAsia="Arial" w:hAnsi="Arial"/>
          <w:spacing w:val="0"/>
          <w:w w:val="100"/>
          <w:sz w:val="30"/>
          <w:szCs w:val="30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Calibri" w:cs="Calibri" w:eastAsia="Calibri" w:hAnsi="Calibri"/>
          <w:sz w:val="29"/>
          <w:szCs w:val="29"/>
        </w:rPr>
        <w:jc w:val="left"/>
        <w:ind w:left="102"/>
      </w:pPr>
      <w:r>
        <w:rPr>
          <w:rFonts w:ascii="Calibri" w:cs="Calibri" w:eastAsia="Calibri" w:hAnsi="Calibri"/>
          <w:spacing w:val="0"/>
          <w:w w:val="100"/>
          <w:sz w:val="29"/>
          <w:szCs w:val="29"/>
        </w:rPr>
        <w:t>L</w:t>
      </w:r>
      <w:r>
        <w:rPr>
          <w:rFonts w:ascii="Calibri" w:cs="Calibri" w:eastAsia="Calibri" w:hAnsi="Calibri"/>
          <w:spacing w:val="1"/>
          <w:w w:val="100"/>
          <w:sz w:val="29"/>
          <w:szCs w:val="29"/>
        </w:rPr>
        <w:t>u</w:t>
      </w:r>
      <w:r>
        <w:rPr>
          <w:rFonts w:ascii="Calibri" w:cs="Calibri" w:eastAsia="Calibri" w:hAnsi="Calibri"/>
          <w:spacing w:val="0"/>
          <w:w w:val="100"/>
          <w:sz w:val="29"/>
          <w:szCs w:val="29"/>
        </w:rPr>
        <w:t>gar</w:t>
      </w:r>
      <w:r>
        <w:rPr>
          <w:rFonts w:ascii="Times New Roman" w:cs="Times New Roman" w:eastAsia="Times New Roman" w:hAnsi="Times New Roman"/>
          <w:spacing w:val="-8"/>
          <w:w w:val="100"/>
          <w:sz w:val="29"/>
          <w:szCs w:val="29"/>
        </w:rPr>
        <w:t> </w:t>
      </w:r>
      <w:r>
        <w:rPr>
          <w:rFonts w:ascii="Calibri" w:cs="Calibri" w:eastAsia="Calibri" w:hAnsi="Calibri"/>
          <w:spacing w:val="0"/>
          <w:w w:val="100"/>
          <w:sz w:val="29"/>
          <w:szCs w:val="29"/>
        </w:rPr>
        <w:t>y</w:t>
      </w:r>
      <w:r>
        <w:rPr>
          <w:rFonts w:ascii="Times New Roman" w:cs="Times New Roman" w:eastAsia="Times New Roman" w:hAnsi="Times New Roman"/>
          <w:spacing w:val="-7"/>
          <w:w w:val="100"/>
          <w:sz w:val="29"/>
          <w:szCs w:val="29"/>
        </w:rPr>
        <w:t> </w:t>
      </w:r>
      <w:r>
        <w:rPr>
          <w:rFonts w:ascii="Calibri" w:cs="Calibri" w:eastAsia="Calibri" w:hAnsi="Calibri"/>
          <w:spacing w:val="0"/>
          <w:w w:val="100"/>
          <w:sz w:val="29"/>
          <w:szCs w:val="29"/>
        </w:rPr>
        <w:t>fec</w:t>
      </w:r>
      <w:r>
        <w:rPr>
          <w:rFonts w:ascii="Calibri" w:cs="Calibri" w:eastAsia="Calibri" w:hAnsi="Calibri"/>
          <w:spacing w:val="1"/>
          <w:w w:val="100"/>
          <w:sz w:val="29"/>
          <w:szCs w:val="29"/>
        </w:rPr>
        <w:t>h</w:t>
      </w:r>
      <w:r>
        <w:rPr>
          <w:rFonts w:ascii="Calibri" w:cs="Calibri" w:eastAsia="Calibri" w:hAnsi="Calibri"/>
          <w:spacing w:val="0"/>
          <w:w w:val="100"/>
          <w:sz w:val="29"/>
          <w:szCs w:val="29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9"/>
          <w:szCs w:val="29"/>
        </w:rPr>
        <w:t> </w:t>
      </w:r>
      <w:r>
        <w:rPr>
          <w:rFonts w:ascii="Calibri" w:cs="Calibri" w:eastAsia="Calibri" w:hAnsi="Calibri"/>
          <w:spacing w:val="1"/>
          <w:w w:val="100"/>
          <w:sz w:val="29"/>
          <w:szCs w:val="29"/>
        </w:rPr>
        <w:t>d</w:t>
      </w:r>
      <w:r>
        <w:rPr>
          <w:rFonts w:ascii="Calibri" w:cs="Calibri" w:eastAsia="Calibri" w:hAnsi="Calibri"/>
          <w:spacing w:val="0"/>
          <w:w w:val="100"/>
          <w:sz w:val="29"/>
          <w:szCs w:val="29"/>
        </w:rPr>
        <w:t>e</w:t>
      </w:r>
      <w:r>
        <w:rPr>
          <w:rFonts w:ascii="Times New Roman" w:cs="Times New Roman" w:eastAsia="Times New Roman" w:hAnsi="Times New Roman"/>
          <w:spacing w:val="-8"/>
          <w:w w:val="100"/>
          <w:sz w:val="29"/>
          <w:szCs w:val="29"/>
        </w:rPr>
        <w:t> </w:t>
      </w:r>
      <w:r>
        <w:rPr>
          <w:rFonts w:ascii="Calibri" w:cs="Calibri" w:eastAsia="Calibri" w:hAnsi="Calibri"/>
          <w:spacing w:val="0"/>
          <w:w w:val="100"/>
          <w:sz w:val="29"/>
          <w:szCs w:val="29"/>
        </w:rPr>
        <w:t>Na</w:t>
      </w:r>
      <w:r>
        <w:rPr>
          <w:rFonts w:ascii="Calibri" w:cs="Calibri" w:eastAsia="Calibri" w:hAnsi="Calibri"/>
          <w:spacing w:val="-3"/>
          <w:w w:val="100"/>
          <w:sz w:val="29"/>
          <w:szCs w:val="29"/>
        </w:rPr>
        <w:t>c</w:t>
      </w:r>
      <w:r>
        <w:rPr>
          <w:rFonts w:ascii="Calibri" w:cs="Calibri" w:eastAsia="Calibri" w:hAnsi="Calibri"/>
          <w:spacing w:val="1"/>
          <w:w w:val="100"/>
          <w:sz w:val="29"/>
          <w:szCs w:val="29"/>
        </w:rPr>
        <w:t>i</w:t>
      </w:r>
      <w:r>
        <w:rPr>
          <w:rFonts w:ascii="Calibri" w:cs="Calibri" w:eastAsia="Calibri" w:hAnsi="Calibri"/>
          <w:spacing w:val="1"/>
          <w:w w:val="100"/>
          <w:sz w:val="29"/>
          <w:szCs w:val="29"/>
        </w:rPr>
        <w:t>m</w:t>
      </w:r>
      <w:r>
        <w:rPr>
          <w:rFonts w:ascii="Calibri" w:cs="Calibri" w:eastAsia="Calibri" w:hAnsi="Calibri"/>
          <w:spacing w:val="1"/>
          <w:w w:val="100"/>
          <w:sz w:val="29"/>
          <w:szCs w:val="29"/>
        </w:rPr>
        <w:t>i</w:t>
      </w:r>
      <w:r>
        <w:rPr>
          <w:rFonts w:ascii="Calibri" w:cs="Calibri" w:eastAsia="Calibri" w:hAnsi="Calibri"/>
          <w:spacing w:val="0"/>
          <w:w w:val="100"/>
          <w:sz w:val="29"/>
          <w:szCs w:val="29"/>
        </w:rPr>
        <w:t>e</w:t>
      </w:r>
      <w:r>
        <w:rPr>
          <w:rFonts w:ascii="Calibri" w:cs="Calibri" w:eastAsia="Calibri" w:hAnsi="Calibri"/>
          <w:spacing w:val="-1"/>
          <w:w w:val="100"/>
          <w:sz w:val="29"/>
          <w:szCs w:val="29"/>
        </w:rPr>
        <w:t>n</w:t>
      </w:r>
      <w:r>
        <w:rPr>
          <w:rFonts w:ascii="Calibri" w:cs="Calibri" w:eastAsia="Calibri" w:hAnsi="Calibri"/>
          <w:spacing w:val="1"/>
          <w:w w:val="100"/>
          <w:sz w:val="29"/>
          <w:szCs w:val="29"/>
        </w:rPr>
        <w:t>t</w:t>
      </w:r>
      <w:r>
        <w:rPr>
          <w:rFonts w:ascii="Calibri" w:cs="Calibri" w:eastAsia="Calibri" w:hAnsi="Calibri"/>
          <w:spacing w:val="1"/>
          <w:w w:val="100"/>
          <w:sz w:val="29"/>
          <w:szCs w:val="29"/>
        </w:rPr>
        <w:t>o</w:t>
      </w:r>
      <w:r>
        <w:rPr>
          <w:rFonts w:ascii="Calibri" w:cs="Calibri" w:eastAsia="Calibri" w:hAnsi="Calibri"/>
          <w:spacing w:val="0"/>
          <w:w w:val="100"/>
          <w:sz w:val="29"/>
          <w:szCs w:val="29"/>
        </w:rPr>
        <w:t>:</w:t>
      </w:r>
      <w:r>
        <w:rPr>
          <w:rFonts w:ascii="Times New Roman" w:cs="Times New Roman" w:eastAsia="Times New Roman" w:hAnsi="Times New Roman"/>
          <w:spacing w:val="-9"/>
          <w:w w:val="100"/>
          <w:sz w:val="29"/>
          <w:szCs w:val="29"/>
        </w:rPr>
        <w:t> </w:t>
      </w:r>
      <w:r>
        <w:rPr>
          <w:rFonts w:ascii="Calibri" w:cs="Calibri" w:eastAsia="Calibri" w:hAnsi="Calibri"/>
          <w:spacing w:val="0"/>
          <w:w w:val="100"/>
          <w:sz w:val="29"/>
          <w:szCs w:val="29"/>
        </w:rPr>
        <w:t>Arrec</w:t>
      </w:r>
      <w:r>
        <w:rPr>
          <w:rFonts w:ascii="Calibri" w:cs="Calibri" w:eastAsia="Calibri" w:hAnsi="Calibri"/>
          <w:spacing w:val="1"/>
          <w:w w:val="100"/>
          <w:sz w:val="29"/>
          <w:szCs w:val="29"/>
        </w:rPr>
        <w:t>i</w:t>
      </w:r>
      <w:r>
        <w:rPr>
          <w:rFonts w:ascii="Calibri" w:cs="Calibri" w:eastAsia="Calibri" w:hAnsi="Calibri"/>
          <w:spacing w:val="0"/>
          <w:w w:val="100"/>
          <w:sz w:val="29"/>
          <w:szCs w:val="29"/>
        </w:rPr>
        <w:t>fe,</w:t>
      </w:r>
      <w:r>
        <w:rPr>
          <w:rFonts w:ascii="Times New Roman" w:cs="Times New Roman" w:eastAsia="Times New Roman" w:hAnsi="Times New Roman"/>
          <w:spacing w:val="-8"/>
          <w:w w:val="100"/>
          <w:sz w:val="29"/>
          <w:szCs w:val="29"/>
        </w:rPr>
        <w:t> </w:t>
      </w:r>
      <w:r>
        <w:rPr>
          <w:rFonts w:ascii="Calibri" w:cs="Calibri" w:eastAsia="Calibri" w:hAnsi="Calibri"/>
          <w:spacing w:val="-1"/>
          <w:w w:val="100"/>
          <w:sz w:val="29"/>
          <w:szCs w:val="29"/>
        </w:rPr>
        <w:t>2</w:t>
      </w:r>
      <w:r>
        <w:rPr>
          <w:rFonts w:ascii="Calibri" w:cs="Calibri" w:eastAsia="Calibri" w:hAnsi="Calibri"/>
          <w:spacing w:val="0"/>
          <w:w w:val="100"/>
          <w:sz w:val="29"/>
          <w:szCs w:val="29"/>
        </w:rPr>
        <w:t>8</w:t>
      </w:r>
      <w:r>
        <w:rPr>
          <w:rFonts w:ascii="Times New Roman" w:cs="Times New Roman" w:eastAsia="Times New Roman" w:hAnsi="Times New Roman"/>
          <w:spacing w:val="-6"/>
          <w:w w:val="100"/>
          <w:sz w:val="29"/>
          <w:szCs w:val="29"/>
        </w:rPr>
        <w:t> </w:t>
      </w:r>
      <w:r>
        <w:rPr>
          <w:rFonts w:ascii="Calibri" w:cs="Calibri" w:eastAsia="Calibri" w:hAnsi="Calibri"/>
          <w:spacing w:val="1"/>
          <w:w w:val="100"/>
          <w:sz w:val="29"/>
          <w:szCs w:val="29"/>
        </w:rPr>
        <w:t>d</w:t>
      </w:r>
      <w:r>
        <w:rPr>
          <w:rFonts w:ascii="Calibri" w:cs="Calibri" w:eastAsia="Calibri" w:hAnsi="Calibri"/>
          <w:spacing w:val="1"/>
          <w:w w:val="100"/>
          <w:sz w:val="29"/>
          <w:szCs w:val="29"/>
        </w:rPr>
        <w:t>i</w:t>
      </w:r>
      <w:r>
        <w:rPr>
          <w:rFonts w:ascii="Calibri" w:cs="Calibri" w:eastAsia="Calibri" w:hAnsi="Calibri"/>
          <w:spacing w:val="0"/>
          <w:w w:val="100"/>
          <w:sz w:val="29"/>
          <w:szCs w:val="29"/>
        </w:rPr>
        <w:t>c</w:t>
      </w:r>
      <w:r>
        <w:rPr>
          <w:rFonts w:ascii="Calibri" w:cs="Calibri" w:eastAsia="Calibri" w:hAnsi="Calibri"/>
          <w:spacing w:val="1"/>
          <w:w w:val="100"/>
          <w:sz w:val="29"/>
          <w:szCs w:val="29"/>
        </w:rPr>
        <w:t>i</w:t>
      </w:r>
      <w:r>
        <w:rPr>
          <w:rFonts w:ascii="Calibri" w:cs="Calibri" w:eastAsia="Calibri" w:hAnsi="Calibri"/>
          <w:spacing w:val="0"/>
          <w:w w:val="100"/>
          <w:sz w:val="29"/>
          <w:szCs w:val="29"/>
        </w:rPr>
        <w:t>e</w:t>
      </w:r>
      <w:r>
        <w:rPr>
          <w:rFonts w:ascii="Calibri" w:cs="Calibri" w:eastAsia="Calibri" w:hAnsi="Calibri"/>
          <w:spacing w:val="1"/>
          <w:w w:val="100"/>
          <w:sz w:val="29"/>
          <w:szCs w:val="29"/>
        </w:rPr>
        <w:t>m</w:t>
      </w:r>
      <w:r>
        <w:rPr>
          <w:rFonts w:ascii="Calibri" w:cs="Calibri" w:eastAsia="Calibri" w:hAnsi="Calibri"/>
          <w:spacing w:val="1"/>
          <w:w w:val="100"/>
          <w:sz w:val="29"/>
          <w:szCs w:val="29"/>
        </w:rPr>
        <w:t>b</w:t>
      </w:r>
      <w:r>
        <w:rPr>
          <w:rFonts w:ascii="Calibri" w:cs="Calibri" w:eastAsia="Calibri" w:hAnsi="Calibri"/>
          <w:spacing w:val="0"/>
          <w:w w:val="100"/>
          <w:sz w:val="29"/>
          <w:szCs w:val="29"/>
        </w:rPr>
        <w:t>re</w:t>
      </w:r>
      <w:r>
        <w:rPr>
          <w:rFonts w:ascii="Times New Roman" w:cs="Times New Roman" w:eastAsia="Times New Roman" w:hAnsi="Times New Roman"/>
          <w:spacing w:val="-8"/>
          <w:w w:val="100"/>
          <w:sz w:val="29"/>
          <w:szCs w:val="29"/>
        </w:rPr>
        <w:t> </w:t>
      </w:r>
      <w:r>
        <w:rPr>
          <w:rFonts w:ascii="Calibri" w:cs="Calibri" w:eastAsia="Calibri" w:hAnsi="Calibri"/>
          <w:spacing w:val="-1"/>
          <w:w w:val="100"/>
          <w:sz w:val="29"/>
          <w:szCs w:val="29"/>
        </w:rPr>
        <w:t>1</w:t>
      </w:r>
      <w:r>
        <w:rPr>
          <w:rFonts w:ascii="Calibri" w:cs="Calibri" w:eastAsia="Calibri" w:hAnsi="Calibri"/>
          <w:spacing w:val="-1"/>
          <w:w w:val="100"/>
          <w:sz w:val="29"/>
          <w:szCs w:val="29"/>
        </w:rPr>
        <w:t>9</w:t>
      </w:r>
      <w:r>
        <w:rPr>
          <w:rFonts w:ascii="Calibri" w:cs="Calibri" w:eastAsia="Calibri" w:hAnsi="Calibri"/>
          <w:spacing w:val="-1"/>
          <w:w w:val="100"/>
          <w:sz w:val="29"/>
          <w:szCs w:val="29"/>
        </w:rPr>
        <w:t>7</w:t>
      </w:r>
      <w:r>
        <w:rPr>
          <w:rFonts w:ascii="Calibri" w:cs="Calibri" w:eastAsia="Calibri" w:hAnsi="Calibri"/>
          <w:spacing w:val="0"/>
          <w:w w:val="100"/>
          <w:sz w:val="29"/>
          <w:szCs w:val="29"/>
        </w:rPr>
        <w:t>5</w:t>
      </w:r>
    </w:p>
    <w:p>
      <w:pPr>
        <w:rPr>
          <w:sz w:val="24"/>
          <w:szCs w:val="24"/>
        </w:rPr>
        <w:jc w:val="left"/>
        <w:spacing w:before="13" w:line="240" w:lineRule="exact"/>
      </w:pPr>
      <w:r>
        <w:rPr>
          <w:sz w:val="24"/>
          <w:szCs w:val="24"/>
        </w:rPr>
      </w:r>
    </w:p>
    <w:p>
      <w:pPr>
        <w:rPr>
          <w:rFonts w:ascii="Calibri" w:cs="Calibri" w:eastAsia="Calibri" w:hAnsi="Calibri"/>
          <w:sz w:val="29"/>
          <w:szCs w:val="29"/>
        </w:rPr>
        <w:jc w:val="left"/>
        <w:ind w:left="102"/>
      </w:pPr>
      <w:r>
        <w:rPr>
          <w:rFonts w:ascii="Calibri" w:cs="Calibri" w:eastAsia="Calibri" w:hAnsi="Calibri"/>
          <w:b/>
          <w:spacing w:val="0"/>
          <w:w w:val="100"/>
          <w:sz w:val="29"/>
          <w:szCs w:val="29"/>
        </w:rPr>
        <w:t>E</w:t>
      </w:r>
      <w:r>
        <w:rPr>
          <w:rFonts w:ascii="Calibri" w:cs="Calibri" w:eastAsia="Calibri" w:hAnsi="Calibri"/>
          <w:b/>
          <w:spacing w:val="-1"/>
          <w:w w:val="100"/>
          <w:sz w:val="29"/>
          <w:szCs w:val="29"/>
        </w:rPr>
        <w:t>s</w:t>
      </w:r>
      <w:r>
        <w:rPr>
          <w:rFonts w:ascii="Calibri" w:cs="Calibri" w:eastAsia="Calibri" w:hAnsi="Calibri"/>
          <w:b/>
          <w:spacing w:val="0"/>
          <w:w w:val="100"/>
          <w:sz w:val="29"/>
          <w:szCs w:val="29"/>
        </w:rPr>
        <w:t>tud</w:t>
      </w:r>
      <w:r>
        <w:rPr>
          <w:rFonts w:ascii="Calibri" w:cs="Calibri" w:eastAsia="Calibri" w:hAnsi="Calibri"/>
          <w:b/>
          <w:spacing w:val="1"/>
          <w:w w:val="100"/>
          <w:sz w:val="29"/>
          <w:szCs w:val="29"/>
        </w:rPr>
        <w:t>i</w:t>
      </w:r>
      <w:r>
        <w:rPr>
          <w:rFonts w:ascii="Calibri" w:cs="Calibri" w:eastAsia="Calibri" w:hAnsi="Calibri"/>
          <w:b/>
          <w:spacing w:val="0"/>
          <w:w w:val="100"/>
          <w:sz w:val="29"/>
          <w:szCs w:val="29"/>
        </w:rPr>
        <w:t>os</w:t>
      </w:r>
      <w:r>
        <w:rPr>
          <w:rFonts w:ascii="Times New Roman" w:cs="Times New Roman" w:eastAsia="Times New Roman" w:hAnsi="Times New Roman"/>
          <w:b/>
          <w:spacing w:val="-8"/>
          <w:w w:val="100"/>
          <w:sz w:val="29"/>
          <w:szCs w:val="29"/>
        </w:rPr>
        <w:t> </w:t>
      </w:r>
      <w:r>
        <w:rPr>
          <w:rFonts w:ascii="Calibri" w:cs="Calibri" w:eastAsia="Calibri" w:hAnsi="Calibri"/>
          <w:b/>
          <w:spacing w:val="1"/>
          <w:w w:val="100"/>
          <w:sz w:val="29"/>
          <w:szCs w:val="29"/>
        </w:rPr>
        <w:t>c</w:t>
      </w:r>
      <w:r>
        <w:rPr>
          <w:rFonts w:ascii="Calibri" w:cs="Calibri" w:eastAsia="Calibri" w:hAnsi="Calibri"/>
          <w:b/>
          <w:spacing w:val="0"/>
          <w:w w:val="100"/>
          <w:sz w:val="29"/>
          <w:szCs w:val="29"/>
        </w:rPr>
        <w:t>ur</w:t>
      </w:r>
      <w:r>
        <w:rPr>
          <w:rFonts w:ascii="Calibri" w:cs="Calibri" w:eastAsia="Calibri" w:hAnsi="Calibri"/>
          <w:b/>
          <w:spacing w:val="-1"/>
          <w:w w:val="100"/>
          <w:sz w:val="29"/>
          <w:szCs w:val="29"/>
        </w:rPr>
        <w:t>s</w:t>
      </w:r>
      <w:r>
        <w:rPr>
          <w:rFonts w:ascii="Calibri" w:cs="Calibri" w:eastAsia="Calibri" w:hAnsi="Calibri"/>
          <w:b/>
          <w:spacing w:val="1"/>
          <w:w w:val="100"/>
          <w:sz w:val="29"/>
          <w:szCs w:val="29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9"/>
          <w:szCs w:val="29"/>
        </w:rPr>
        <w:t>do</w:t>
      </w:r>
      <w:r>
        <w:rPr>
          <w:rFonts w:ascii="Calibri" w:cs="Calibri" w:eastAsia="Calibri" w:hAnsi="Calibri"/>
          <w:b/>
          <w:spacing w:val="-1"/>
          <w:w w:val="100"/>
          <w:sz w:val="29"/>
          <w:szCs w:val="29"/>
        </w:rPr>
        <w:t>s</w:t>
      </w:r>
      <w:r>
        <w:rPr>
          <w:rFonts w:ascii="Calibri" w:cs="Calibri" w:eastAsia="Calibri" w:hAnsi="Calibri"/>
          <w:b/>
          <w:spacing w:val="0"/>
          <w:w w:val="100"/>
          <w:sz w:val="29"/>
          <w:szCs w:val="29"/>
        </w:rPr>
        <w:t>:</w:t>
      </w:r>
      <w:r>
        <w:rPr>
          <w:rFonts w:ascii="Calibri" w:cs="Calibri" w:eastAsia="Calibri" w:hAnsi="Calibri"/>
          <w:spacing w:val="0"/>
          <w:w w:val="100"/>
          <w:sz w:val="29"/>
          <w:szCs w:val="29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462"/>
      </w:pPr>
      <w:r>
        <w:rPr>
          <w:rFonts w:ascii="Arial" w:cs="Arial" w:eastAsia="Arial" w:hAnsi="Arial"/>
          <w:spacing w:val="0"/>
          <w:w w:val="100"/>
          <w:sz w:val="24"/>
          <w:szCs w:val="24"/>
        </w:rPr>
        <w:t>-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 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B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g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í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(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iv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-1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g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)</w:t>
      </w:r>
      <w:r>
        <w:rPr>
          <w:rFonts w:ascii="Arial" w:cs="Arial" w:eastAsia="Arial" w:hAnsi="Arial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462"/>
      </w:pPr>
      <w:r>
        <w:rPr>
          <w:rFonts w:ascii="Arial" w:cs="Arial" w:eastAsia="Arial" w:hAnsi="Arial"/>
          <w:spacing w:val="0"/>
          <w:w w:val="100"/>
          <w:sz w:val="24"/>
          <w:szCs w:val="24"/>
        </w:rPr>
        <w:t>-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 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á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9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í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y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G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ó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8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b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(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iv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f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X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0"/>
          <w:w w:val="100"/>
          <w:sz w:val="24"/>
          <w:szCs w:val="24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before="41"/>
        <w:ind w:left="822"/>
      </w:pPr>
      <w:r>
        <w:rPr>
          <w:rFonts w:ascii="Arial" w:cs="Arial" w:eastAsia="Arial" w:hAnsi="Arial"/>
          <w:spacing w:val="1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b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)</w:t>
      </w:r>
      <w:r>
        <w:rPr>
          <w:rFonts w:ascii="Arial" w:cs="Arial" w:eastAsia="Arial" w:hAnsi="Arial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462"/>
      </w:pPr>
      <w:r>
        <w:rPr>
          <w:rFonts w:ascii="Arial" w:cs="Arial" w:eastAsia="Arial" w:hAnsi="Arial"/>
          <w:spacing w:val="0"/>
          <w:w w:val="100"/>
          <w:sz w:val="24"/>
          <w:szCs w:val="24"/>
        </w:rPr>
        <w:t>-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 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g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 </w:t>
      </w:r>
      <w:r>
        <w:rPr>
          <w:rFonts w:ascii="Arial" w:cs="Arial" w:eastAsia="Arial" w:hAnsi="Arial"/>
          <w:spacing w:val="1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 </w:t>
      </w:r>
      <w:r>
        <w:rPr>
          <w:rFonts w:ascii="Arial" w:cs="Arial" w:eastAsia="Arial" w:hAnsi="Arial"/>
          <w:spacing w:val="19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f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ó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 </w:t>
      </w:r>
      <w:r>
        <w:rPr>
          <w:rFonts w:ascii="Arial" w:cs="Arial" w:eastAsia="Arial" w:hAnsi="Arial"/>
          <w:spacing w:val="1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 </w:t>
      </w:r>
      <w:r>
        <w:rPr>
          <w:rFonts w:ascii="Arial" w:cs="Arial" w:eastAsia="Arial" w:hAnsi="Arial"/>
          <w:spacing w:val="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 </w:t>
      </w:r>
      <w:r>
        <w:rPr>
          <w:rFonts w:ascii="Arial" w:cs="Arial" w:eastAsia="Arial" w:hAnsi="Arial"/>
          <w:spacing w:val="19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j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 </w:t>
      </w:r>
      <w:r>
        <w:rPr>
          <w:rFonts w:ascii="Arial" w:cs="Arial" w:eastAsia="Arial" w:hAnsi="Arial"/>
          <w:spacing w:val="1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g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t</w:t>
      </w:r>
    </w:p>
    <w:p>
      <w:pPr>
        <w:rPr>
          <w:rFonts w:ascii="Arial" w:cs="Arial" w:eastAsia="Arial" w:hAnsi="Arial"/>
          <w:sz w:val="24"/>
          <w:szCs w:val="24"/>
        </w:rPr>
        <w:jc w:val="left"/>
        <w:spacing w:before="43"/>
        <w:ind w:left="822"/>
      </w:pP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f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ssi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-1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(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1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6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s)</w:t>
      </w:r>
      <w:r>
        <w:rPr>
          <w:rFonts w:ascii="Arial" w:cs="Arial" w:eastAsia="Arial" w:hAnsi="Arial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102"/>
      </w:pPr>
      <w:r>
        <w:rPr>
          <w:rFonts w:ascii="Arial" w:cs="Arial" w:eastAsia="Arial" w:hAnsi="Arial"/>
          <w:b/>
          <w:spacing w:val="2"/>
          <w:w w:val="100"/>
          <w:sz w:val="24"/>
          <w:szCs w:val="24"/>
        </w:rPr>
        <w:t>T</w:t>
      </w:r>
      <w:r>
        <w:rPr>
          <w:rFonts w:ascii="Arial" w:cs="Arial" w:eastAsia="Arial" w:hAnsi="Arial"/>
          <w:b/>
          <w:spacing w:val="0"/>
          <w:w w:val="100"/>
          <w:sz w:val="24"/>
          <w:szCs w:val="24"/>
        </w:rPr>
        <w:t>r</w:t>
      </w:r>
      <w:r>
        <w:rPr>
          <w:rFonts w:ascii="Arial" w:cs="Arial" w:eastAsia="Arial" w:hAnsi="Arial"/>
          <w:b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b/>
          <w:spacing w:val="1"/>
          <w:w w:val="100"/>
          <w:sz w:val="24"/>
          <w:szCs w:val="24"/>
        </w:rPr>
        <w:t>y</w:t>
      </w:r>
      <w:r>
        <w:rPr>
          <w:rFonts w:ascii="Arial" w:cs="Arial" w:eastAsia="Arial" w:hAnsi="Arial"/>
          <w:b/>
          <w:spacing w:val="-1"/>
          <w:w w:val="100"/>
          <w:sz w:val="24"/>
          <w:szCs w:val="24"/>
        </w:rPr>
        <w:t>e</w:t>
      </w:r>
      <w:r>
        <w:rPr>
          <w:rFonts w:ascii="Arial" w:cs="Arial" w:eastAsia="Arial" w:hAnsi="Arial"/>
          <w:b/>
          <w:spacing w:val="1"/>
          <w:w w:val="100"/>
          <w:sz w:val="24"/>
          <w:szCs w:val="24"/>
        </w:rPr>
        <w:t>c</w:t>
      </w:r>
      <w:r>
        <w:rPr>
          <w:rFonts w:ascii="Arial" w:cs="Arial" w:eastAsia="Arial" w:hAnsi="Arial"/>
          <w:b/>
          <w:spacing w:val="-1"/>
          <w:w w:val="100"/>
          <w:sz w:val="24"/>
          <w:szCs w:val="24"/>
        </w:rPr>
        <w:t>t</w:t>
      </w:r>
      <w:r>
        <w:rPr>
          <w:rFonts w:ascii="Arial" w:cs="Arial" w:eastAsia="Arial" w:hAnsi="Arial"/>
          <w:b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b/>
          <w:spacing w:val="0"/>
          <w:w w:val="100"/>
          <w:sz w:val="24"/>
          <w:szCs w:val="24"/>
        </w:rPr>
        <w:t>r</w:t>
      </w:r>
      <w:r>
        <w:rPr>
          <w:rFonts w:ascii="Arial" w:cs="Arial" w:eastAsia="Arial" w:hAnsi="Arial"/>
          <w:b/>
          <w:spacing w:val="1"/>
          <w:w w:val="100"/>
          <w:sz w:val="24"/>
          <w:szCs w:val="24"/>
        </w:rPr>
        <w:t>i</w:t>
      </w:r>
      <w:r>
        <w:rPr>
          <w:rFonts w:ascii="Arial" w:cs="Arial" w:eastAsia="Arial" w:hAnsi="Arial"/>
          <w:b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b/>
          <w:spacing w:val="-7"/>
          <w:w w:val="100"/>
          <w:sz w:val="24"/>
          <w:szCs w:val="24"/>
        </w:rPr>
        <w:t> </w:t>
      </w:r>
      <w:r>
        <w:rPr>
          <w:rFonts w:ascii="Arial" w:cs="Arial" w:eastAsia="Arial" w:hAnsi="Arial"/>
          <w:b/>
          <w:spacing w:val="0"/>
          <w:w w:val="100"/>
          <w:sz w:val="24"/>
          <w:szCs w:val="24"/>
        </w:rPr>
        <w:t>p</w:t>
      </w:r>
      <w:r>
        <w:rPr>
          <w:rFonts w:ascii="Arial" w:cs="Arial" w:eastAsia="Arial" w:hAnsi="Arial"/>
          <w:b/>
          <w:spacing w:val="0"/>
          <w:w w:val="100"/>
          <w:sz w:val="24"/>
          <w:szCs w:val="24"/>
        </w:rPr>
        <w:t>r</w:t>
      </w:r>
      <w:r>
        <w:rPr>
          <w:rFonts w:ascii="Arial" w:cs="Arial" w:eastAsia="Arial" w:hAnsi="Arial"/>
          <w:b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b/>
          <w:spacing w:val="-1"/>
          <w:w w:val="100"/>
          <w:sz w:val="24"/>
          <w:szCs w:val="24"/>
        </w:rPr>
        <w:t>f</w:t>
      </w:r>
      <w:r>
        <w:rPr>
          <w:rFonts w:ascii="Arial" w:cs="Arial" w:eastAsia="Arial" w:hAnsi="Arial"/>
          <w:b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b/>
          <w:spacing w:val="-1"/>
          <w:w w:val="100"/>
          <w:sz w:val="24"/>
          <w:szCs w:val="24"/>
        </w:rPr>
        <w:t>s</w:t>
      </w:r>
      <w:r>
        <w:rPr>
          <w:rFonts w:ascii="Arial" w:cs="Arial" w:eastAsia="Arial" w:hAnsi="Arial"/>
          <w:b/>
          <w:spacing w:val="1"/>
          <w:w w:val="100"/>
          <w:sz w:val="24"/>
          <w:szCs w:val="24"/>
        </w:rPr>
        <w:t>i</w:t>
      </w:r>
      <w:r>
        <w:rPr>
          <w:rFonts w:ascii="Arial" w:cs="Arial" w:eastAsia="Arial" w:hAnsi="Arial"/>
          <w:b/>
          <w:spacing w:val="0"/>
          <w:w w:val="100"/>
          <w:sz w:val="24"/>
          <w:szCs w:val="24"/>
        </w:rPr>
        <w:t>on</w:t>
      </w:r>
      <w:r>
        <w:rPr>
          <w:rFonts w:ascii="Arial" w:cs="Arial" w:eastAsia="Arial" w:hAnsi="Arial"/>
          <w:b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b/>
          <w:spacing w:val="1"/>
          <w:w w:val="100"/>
          <w:sz w:val="24"/>
          <w:szCs w:val="24"/>
        </w:rPr>
        <w:t>l</w:t>
      </w:r>
      <w:r>
        <w:rPr>
          <w:rFonts w:ascii="Arial" w:cs="Arial" w:eastAsia="Arial" w:hAnsi="Arial"/>
          <w:b/>
          <w:spacing w:val="0"/>
          <w:w w:val="100"/>
          <w:sz w:val="24"/>
          <w:szCs w:val="24"/>
        </w:rPr>
        <w:t>:</w:t>
      </w:r>
      <w:r>
        <w:rPr>
          <w:rFonts w:ascii="Arial" w:cs="Arial" w:eastAsia="Arial" w:hAnsi="Arial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277" w:lineRule="auto"/>
        <w:ind w:left="102" w:right="72"/>
      </w:pPr>
      <w:r>
        <w:rPr>
          <w:rFonts w:ascii="Arial" w:cs="Arial" w:eastAsia="Arial" w:hAnsi="Arial"/>
          <w:spacing w:val="1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4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y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4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4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4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5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42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f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3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la</w:t>
      </w:r>
      <w:r>
        <w:rPr>
          <w:rFonts w:ascii="Arial" w:cs="Arial" w:eastAsia="Arial" w:hAnsi="Arial"/>
          <w:spacing w:val="5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h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4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j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ci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4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4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49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4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b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</w:p>
    <w:p>
      <w:pPr>
        <w:rPr>
          <w:sz w:val="19"/>
          <w:szCs w:val="19"/>
        </w:rPr>
        <w:jc w:val="left"/>
        <w:spacing w:before="8" w:line="180" w:lineRule="exact"/>
      </w:pPr>
      <w:r>
        <w:rPr>
          <w:sz w:val="19"/>
          <w:szCs w:val="19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220" w:lineRule="exact"/>
        <w:ind w:left="102"/>
      </w:pPr>
      <w:r>
        <w:rPr>
          <w:rFonts w:ascii="Arial" w:cs="Arial" w:eastAsia="Arial" w:hAnsi="Arial"/>
          <w:i/>
          <w:spacing w:val="1"/>
          <w:w w:val="100"/>
          <w:position w:val="-4"/>
          <w:sz w:val="24"/>
          <w:szCs w:val="24"/>
        </w:rPr>
        <w:t>E</w:t>
      </w:r>
      <w:r>
        <w:rPr>
          <w:rFonts w:ascii="Arial" w:cs="Arial" w:eastAsia="Arial" w:hAnsi="Arial"/>
          <w:i/>
          <w:spacing w:val="1"/>
          <w:w w:val="100"/>
          <w:position w:val="-4"/>
          <w:sz w:val="24"/>
          <w:szCs w:val="24"/>
        </w:rPr>
        <w:t>X</w:t>
      </w:r>
      <w:r>
        <w:rPr>
          <w:rFonts w:ascii="Arial" w:cs="Arial" w:eastAsia="Arial" w:hAnsi="Arial"/>
          <w:i/>
          <w:spacing w:val="1"/>
          <w:w w:val="100"/>
          <w:position w:val="-4"/>
          <w:sz w:val="24"/>
          <w:szCs w:val="24"/>
        </w:rPr>
        <w:t>P</w:t>
      </w:r>
      <w:r>
        <w:rPr>
          <w:rFonts w:ascii="Arial" w:cs="Arial" w:eastAsia="Arial" w:hAnsi="Arial"/>
          <w:i/>
          <w:spacing w:val="1"/>
          <w:w w:val="100"/>
          <w:position w:val="-4"/>
          <w:sz w:val="24"/>
          <w:szCs w:val="24"/>
        </w:rPr>
        <w:t>E</w:t>
      </w:r>
      <w:r>
        <w:rPr>
          <w:rFonts w:ascii="Arial" w:cs="Arial" w:eastAsia="Arial" w:hAnsi="Arial"/>
          <w:i/>
          <w:spacing w:val="0"/>
          <w:w w:val="100"/>
          <w:position w:val="-4"/>
          <w:sz w:val="24"/>
          <w:szCs w:val="24"/>
        </w:rPr>
        <w:t>R</w:t>
      </w:r>
      <w:r>
        <w:rPr>
          <w:rFonts w:ascii="Arial" w:cs="Arial" w:eastAsia="Arial" w:hAnsi="Arial"/>
          <w:i/>
          <w:spacing w:val="1"/>
          <w:w w:val="100"/>
          <w:position w:val="-4"/>
          <w:sz w:val="24"/>
          <w:szCs w:val="24"/>
        </w:rPr>
        <w:t>I</w:t>
      </w:r>
      <w:r>
        <w:rPr>
          <w:rFonts w:ascii="Arial" w:cs="Arial" w:eastAsia="Arial" w:hAnsi="Arial"/>
          <w:i/>
          <w:spacing w:val="1"/>
          <w:w w:val="100"/>
          <w:position w:val="-4"/>
          <w:sz w:val="24"/>
          <w:szCs w:val="24"/>
        </w:rPr>
        <w:t>E</w:t>
      </w:r>
      <w:r>
        <w:rPr>
          <w:rFonts w:ascii="Arial" w:cs="Arial" w:eastAsia="Arial" w:hAnsi="Arial"/>
          <w:i/>
          <w:spacing w:val="0"/>
          <w:w w:val="100"/>
          <w:position w:val="-4"/>
          <w:sz w:val="24"/>
          <w:szCs w:val="24"/>
        </w:rPr>
        <w:t>NC</w:t>
      </w:r>
      <w:r>
        <w:rPr>
          <w:rFonts w:ascii="Arial" w:cs="Arial" w:eastAsia="Arial" w:hAnsi="Arial"/>
          <w:i/>
          <w:spacing w:val="-2"/>
          <w:w w:val="100"/>
          <w:position w:val="-4"/>
          <w:sz w:val="24"/>
          <w:szCs w:val="24"/>
        </w:rPr>
        <w:t>I</w:t>
      </w:r>
      <w:r>
        <w:rPr>
          <w:rFonts w:ascii="Arial" w:cs="Arial" w:eastAsia="Arial" w:hAnsi="Arial"/>
          <w:i/>
          <w:spacing w:val="0"/>
          <w:w w:val="100"/>
          <w:position w:val="-4"/>
          <w:sz w:val="24"/>
          <w:szCs w:val="24"/>
        </w:rPr>
        <w:t>A</w:t>
      </w:r>
      <w:r>
        <w:rPr>
          <w:rFonts w:ascii="Arial" w:cs="Arial" w:eastAsia="Arial" w:hAnsi="Arial"/>
          <w:i/>
          <w:spacing w:val="-3"/>
          <w:w w:val="100"/>
          <w:position w:val="-4"/>
          <w:sz w:val="24"/>
          <w:szCs w:val="24"/>
        </w:rPr>
        <w:t> </w:t>
      </w:r>
      <w:r>
        <w:rPr>
          <w:rFonts w:ascii="Arial" w:cs="Arial" w:eastAsia="Arial" w:hAnsi="Arial"/>
          <w:i/>
          <w:spacing w:val="1"/>
          <w:w w:val="100"/>
          <w:position w:val="-4"/>
          <w:sz w:val="24"/>
          <w:szCs w:val="24"/>
        </w:rPr>
        <w:t>P</w:t>
      </w:r>
      <w:r>
        <w:rPr>
          <w:rFonts w:ascii="Arial" w:cs="Arial" w:eastAsia="Arial" w:hAnsi="Arial"/>
          <w:i/>
          <w:spacing w:val="0"/>
          <w:w w:val="100"/>
          <w:position w:val="-4"/>
          <w:sz w:val="24"/>
          <w:szCs w:val="24"/>
        </w:rPr>
        <w:t>R</w:t>
      </w:r>
      <w:r>
        <w:rPr>
          <w:rFonts w:ascii="Arial" w:cs="Arial" w:eastAsia="Arial" w:hAnsi="Arial"/>
          <w:i/>
          <w:spacing w:val="1"/>
          <w:w w:val="100"/>
          <w:position w:val="-4"/>
          <w:sz w:val="24"/>
          <w:szCs w:val="24"/>
        </w:rPr>
        <w:t>O</w:t>
      </w:r>
      <w:r>
        <w:rPr>
          <w:rFonts w:ascii="Arial" w:cs="Arial" w:eastAsia="Arial" w:hAnsi="Arial"/>
          <w:i/>
          <w:spacing w:val="-3"/>
          <w:w w:val="100"/>
          <w:position w:val="-4"/>
          <w:sz w:val="24"/>
          <w:szCs w:val="24"/>
        </w:rPr>
        <w:t>F</w:t>
      </w:r>
      <w:r>
        <w:rPr>
          <w:rFonts w:ascii="Arial" w:cs="Arial" w:eastAsia="Arial" w:hAnsi="Arial"/>
          <w:i/>
          <w:spacing w:val="1"/>
          <w:w w:val="100"/>
          <w:position w:val="-4"/>
          <w:sz w:val="24"/>
          <w:szCs w:val="24"/>
        </w:rPr>
        <w:t>E</w:t>
      </w:r>
      <w:r>
        <w:rPr>
          <w:rFonts w:ascii="Arial" w:cs="Arial" w:eastAsia="Arial" w:hAnsi="Arial"/>
          <w:i/>
          <w:spacing w:val="1"/>
          <w:w w:val="100"/>
          <w:position w:val="-4"/>
          <w:sz w:val="24"/>
          <w:szCs w:val="24"/>
        </w:rPr>
        <w:t>S</w:t>
      </w:r>
      <w:r>
        <w:rPr>
          <w:rFonts w:ascii="Arial" w:cs="Arial" w:eastAsia="Arial" w:hAnsi="Arial"/>
          <w:i/>
          <w:spacing w:val="1"/>
          <w:w w:val="100"/>
          <w:position w:val="-4"/>
          <w:sz w:val="24"/>
          <w:szCs w:val="24"/>
        </w:rPr>
        <w:t>I</w:t>
      </w:r>
      <w:r>
        <w:rPr>
          <w:rFonts w:ascii="Arial" w:cs="Arial" w:eastAsia="Arial" w:hAnsi="Arial"/>
          <w:i/>
          <w:spacing w:val="1"/>
          <w:w w:val="100"/>
          <w:position w:val="-4"/>
          <w:sz w:val="24"/>
          <w:szCs w:val="24"/>
        </w:rPr>
        <w:t>O</w:t>
      </w:r>
      <w:r>
        <w:rPr>
          <w:rFonts w:ascii="Arial" w:cs="Arial" w:eastAsia="Arial" w:hAnsi="Arial"/>
          <w:i/>
          <w:spacing w:val="0"/>
          <w:w w:val="100"/>
          <w:position w:val="-4"/>
          <w:sz w:val="24"/>
          <w:szCs w:val="24"/>
        </w:rPr>
        <w:t>N</w:t>
      </w:r>
      <w:r>
        <w:rPr>
          <w:rFonts w:ascii="Arial" w:cs="Arial" w:eastAsia="Arial" w:hAnsi="Arial"/>
          <w:i/>
          <w:spacing w:val="1"/>
          <w:w w:val="100"/>
          <w:position w:val="-4"/>
          <w:sz w:val="24"/>
          <w:szCs w:val="24"/>
        </w:rPr>
        <w:t>A</w:t>
      </w:r>
      <w:r>
        <w:rPr>
          <w:rFonts w:ascii="Arial" w:cs="Arial" w:eastAsia="Arial" w:hAnsi="Arial"/>
          <w:i/>
          <w:spacing w:val="0"/>
          <w:w w:val="100"/>
          <w:position w:val="-4"/>
          <w:sz w:val="24"/>
          <w:szCs w:val="24"/>
        </w:rPr>
        <w:t>L</w:t>
      </w:r>
      <w:r>
        <w:rPr>
          <w:rFonts w:ascii="Arial" w:cs="Arial" w:eastAsia="Arial" w:hAnsi="Arial"/>
          <w:spacing w:val="0"/>
          <w:w w:val="100"/>
          <w:position w:val="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before="20"/>
        <w:ind w:left="102"/>
      </w:pPr>
      <w:r>
        <w:rPr>
          <w:rFonts w:ascii="Arial" w:cs="Arial" w:eastAsia="Arial" w:hAnsi="Arial"/>
          <w:spacing w:val="-1"/>
          <w:w w:val="100"/>
          <w:sz w:val="24"/>
          <w:szCs w:val="24"/>
        </w:rPr>
        <w:t>-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1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í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f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co</w:t>
      </w:r>
      <w:r>
        <w:rPr>
          <w:rFonts w:ascii="Arial" w:cs="Arial" w:eastAsia="Arial" w:hAnsi="Arial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é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ico</w:t>
      </w:r>
      <w:r>
        <w:rPr>
          <w:rFonts w:ascii="Arial" w:cs="Arial" w:eastAsia="Arial" w:hAnsi="Arial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18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ú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b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lic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8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y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iv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</w:p>
    <w:p>
      <w:pPr>
        <w:rPr>
          <w:sz w:val="24"/>
          <w:szCs w:val="24"/>
        </w:rPr>
        <w:jc w:val="left"/>
        <w:spacing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102"/>
      </w:pPr>
      <w:r>
        <w:rPr>
          <w:rFonts w:ascii="Arial" w:cs="Arial" w:eastAsia="Arial" w:hAnsi="Arial"/>
          <w:spacing w:val="-1"/>
          <w:w w:val="100"/>
          <w:sz w:val="24"/>
          <w:szCs w:val="24"/>
        </w:rPr>
        <w:t>-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f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ó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1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y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llo</w:t>
      </w:r>
      <w:r>
        <w:rPr>
          <w:rFonts w:ascii="Arial" w:cs="Arial" w:eastAsia="Arial" w:hAnsi="Arial"/>
          <w:spacing w:val="-9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y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9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1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io</w:t>
      </w:r>
      <w:r>
        <w:rPr>
          <w:rFonts w:ascii="Arial" w:cs="Arial" w:eastAsia="Arial" w:hAnsi="Arial"/>
          <w:spacing w:val="-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b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102"/>
      </w:pPr>
      <w:r>
        <w:rPr>
          <w:rFonts w:ascii="Arial" w:cs="Arial" w:eastAsia="Arial" w:hAnsi="Arial"/>
          <w:spacing w:val="-1"/>
          <w:w w:val="100"/>
          <w:sz w:val="24"/>
          <w:szCs w:val="24"/>
        </w:rPr>
        <w:t>-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1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g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ó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b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</w:p>
    <w:p>
      <w:pPr>
        <w:rPr>
          <w:sz w:val="24"/>
          <w:szCs w:val="24"/>
        </w:rPr>
        <w:jc w:val="left"/>
        <w:spacing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102"/>
      </w:pPr>
      <w:r>
        <w:rPr>
          <w:rFonts w:ascii="Arial" w:cs="Arial" w:eastAsia="Arial" w:hAnsi="Arial"/>
          <w:spacing w:val="-1"/>
          <w:w w:val="100"/>
          <w:sz w:val="24"/>
          <w:szCs w:val="24"/>
        </w:rPr>
        <w:t>-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10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ó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g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;</w:t>
      </w:r>
      <w:r>
        <w:rPr>
          <w:rFonts w:ascii="Arial" w:cs="Arial" w:eastAsia="Arial" w:hAnsi="Arial"/>
          <w:spacing w:val="-12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á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ica</w:t>
      </w:r>
      <w:r>
        <w:rPr>
          <w:rFonts w:ascii="Arial" w:cs="Arial" w:eastAsia="Arial" w:hAnsi="Arial"/>
          <w:spacing w:val="-8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b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ci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102"/>
      </w:pPr>
      <w:r>
        <w:rPr>
          <w:rFonts w:ascii="Arial" w:cs="Arial" w:eastAsia="Arial" w:hAnsi="Arial"/>
          <w:spacing w:val="-1"/>
          <w:w w:val="100"/>
          <w:sz w:val="24"/>
          <w:szCs w:val="24"/>
        </w:rPr>
        <w:t>-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cci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ó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9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7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y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-9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8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v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102"/>
      </w:pPr>
      <w:r>
        <w:rPr>
          <w:rFonts w:ascii="Arial" w:cs="Arial" w:eastAsia="Arial" w:hAnsi="Arial"/>
          <w:spacing w:val="-1"/>
          <w:w w:val="100"/>
          <w:sz w:val="24"/>
          <w:szCs w:val="24"/>
        </w:rPr>
        <w:t>-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u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ci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ó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-8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2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b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n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  <w:r>
        <w:rPr>
          <w:rFonts w:ascii="Arial" w:cs="Arial" w:eastAsia="Arial" w:hAnsi="Arial"/>
          <w:spacing w:val="-14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M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d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-3"/>
          <w:w w:val="100"/>
          <w:sz w:val="24"/>
          <w:szCs w:val="24"/>
        </w:rPr>
        <w:t>l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o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g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í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-12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r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ici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p</w:t>
      </w:r>
      <w:r>
        <w:rPr>
          <w:rFonts w:ascii="Arial" w:cs="Arial" w:eastAsia="Arial" w:hAnsi="Arial"/>
          <w:spacing w:val="-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iv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a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,</w:t>
      </w:r>
      <w:r>
        <w:rPr>
          <w:rFonts w:ascii="Arial" w:cs="Arial" w:eastAsia="Arial" w:hAnsi="Arial"/>
          <w:spacing w:val="-12"/>
          <w:w w:val="100"/>
          <w:sz w:val="24"/>
          <w:szCs w:val="24"/>
        </w:rPr>
        <w:t> 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e</w:t>
      </w:r>
      <w:r>
        <w:rPr>
          <w:rFonts w:ascii="Arial" w:cs="Arial" w:eastAsia="Arial" w:hAnsi="Arial"/>
          <w:spacing w:val="1"/>
          <w:w w:val="100"/>
          <w:sz w:val="24"/>
          <w:szCs w:val="24"/>
        </w:rPr>
        <w:t>t</w:t>
      </w:r>
      <w:r>
        <w:rPr>
          <w:rFonts w:ascii="Arial" w:cs="Arial" w:eastAsia="Arial" w:hAnsi="Arial"/>
          <w:spacing w:val="-2"/>
          <w:w w:val="100"/>
          <w:sz w:val="24"/>
          <w:szCs w:val="24"/>
        </w:rPr>
        <w:t>c</w:t>
      </w:r>
      <w:r>
        <w:rPr>
          <w:rFonts w:ascii="Arial" w:cs="Arial" w:eastAsia="Arial" w:hAnsi="Arial"/>
          <w:spacing w:val="0"/>
          <w:w w:val="100"/>
          <w:sz w:val="24"/>
          <w:szCs w:val="24"/>
        </w:rPr>
        <w:t>.</w:t>
      </w:r>
    </w:p>
    <w:sectPr>
      <w:type w:val="continuous"/>
      <w:pgSz w:h="16840" w:w="11900"/>
      <w:pgMar w:bottom="280" w:left="1600" w:right="1580" w:top="15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pn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