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6"/>
          <w:szCs w:val="16"/>
        </w:rPr>
        <w:jc w:val="left"/>
        <w:spacing w:before="7" w:line="160" w:lineRule="exact"/>
      </w:pPr>
      <w:r>
        <w:rPr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</w:pPr>
      <w:r>
        <w:rPr>
          <w:rFonts w:ascii="Arial" w:cs="Arial" w:eastAsia="Arial" w:hAnsi="Arial"/>
          <w:color w:val="666666"/>
          <w:spacing w:val="0"/>
          <w:w w:val="100"/>
          <w:sz w:val="18"/>
          <w:szCs w:val="18"/>
        </w:rPr>
        <w:t>(</w:t>
      </w:r>
      <w:r>
        <w:rPr>
          <w:rFonts w:ascii="Arial" w:cs="Arial" w:eastAsia="Arial" w:hAnsi="Arial"/>
          <w:color w:val="66666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66666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66666"/>
          <w:spacing w:val="0"/>
          <w:w w:val="89"/>
          <w:sz w:val="18"/>
          <w:szCs w:val="18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3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4"/>
          <w:sz w:val="8"/>
          <w:szCs w:val="8"/>
        </w:rPr>
        <w:t>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111111"/>
          <w:spacing w:val="17"/>
          <w:w w:val="100"/>
          <w:position w:val="-4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3A3A3A"/>
          <w:spacing w:val="0"/>
          <w:w w:val="102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0" w:lineRule="exact"/>
        <w:ind w:left="144"/>
      </w:pPr>
      <w:r>
        <w:rPr>
          <w:rFonts w:ascii="Times New Roman" w:cs="Times New Roman" w:eastAsia="Times New Roman" w:hAnsi="Times New Roman"/>
          <w:spacing w:val="0"/>
          <w:w w:val="100"/>
          <w:position w:val="-1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6"/>
          <w:szCs w:val="6"/>
        </w:rPr>
        <w:jc w:val="right"/>
        <w:spacing w:before="83"/>
        <w:ind w:right="1273"/>
      </w:pPr>
      <w:r>
        <w:br w:type="column"/>
      </w:r>
      <w:r>
        <w:rPr>
          <w:rFonts w:ascii="Times New Roman" w:cs="Times New Roman" w:eastAsia="Times New Roman" w:hAnsi="Times New Roman"/>
          <w:color w:val="A7A7A7"/>
          <w:spacing w:val="0"/>
          <w:w w:val="600"/>
          <w:sz w:val="6"/>
          <w:szCs w:val="6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6"/>
          <w:szCs w:val="6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ectPr>
          <w:pgSz w:h="15920" w:w="12340"/>
          <w:pgMar w:bottom="280" w:left="0" w:right="840" w:top="1200"/>
          <w:cols w:equalWidth="off" w:num="2">
            <w:col w:space="3255" w:w="2197"/>
            <w:col w:w="6048"/>
          </w:cols>
        </w:sectPr>
      </w:pPr>
      <w:r>
        <w:rPr>
          <w:rFonts w:ascii="Arial" w:cs="Arial" w:eastAsia="Arial" w:hAnsi="Arial"/>
          <w:color w:val="C6CACA"/>
          <w:w w:val="9"/>
          <w:sz w:val="18"/>
          <w:szCs w:val="18"/>
        </w:rPr>
        <w:t>I</w:t>
      </w:r>
      <w:r>
        <w:rPr>
          <w:rFonts w:ascii="Arial" w:cs="Arial" w:eastAsia="Arial" w:hAnsi="Arial"/>
          <w:color w:val="C6CACA"/>
          <w:spacing w:val="1"/>
          <w:w w:val="55"/>
          <w:sz w:val="18"/>
          <w:szCs w:val="18"/>
        </w:rPr>
        <w:t>I</w:t>
      </w:r>
      <w:r>
        <w:rPr>
          <w:rFonts w:ascii="Arial" w:cs="Arial" w:eastAsia="Arial" w:hAnsi="Arial"/>
          <w:color w:val="C6CACA"/>
          <w:spacing w:val="0"/>
          <w:w w:val="112"/>
          <w:sz w:val="18"/>
          <w:szCs w:val="18"/>
        </w:rPr>
        <w:t>U</w:t>
      </w:r>
      <w:r>
        <w:rPr>
          <w:rFonts w:ascii="Arial" w:cs="Arial" w:eastAsia="Arial" w:hAnsi="Arial"/>
          <w:color w:val="C6CACA"/>
          <w:spacing w:val="10"/>
          <w:w w:val="112"/>
          <w:sz w:val="18"/>
          <w:szCs w:val="18"/>
        </w:rPr>
        <w:t>:</w:t>
      </w:r>
      <w:r>
        <w:rPr>
          <w:rFonts w:ascii="Arial" w:cs="Arial" w:eastAsia="Arial" w:hAnsi="Arial"/>
          <w:color w:val="C6CACA"/>
          <w:spacing w:val="10"/>
          <w:w w:val="124"/>
          <w:sz w:val="18"/>
          <w:szCs w:val="18"/>
        </w:rPr>
        <w:t>W</w:t>
      </w:r>
      <w:r>
        <w:rPr>
          <w:rFonts w:ascii="Arial" w:cs="Arial" w:eastAsia="Arial" w:hAnsi="Arial"/>
          <w:color w:val="B6BABA"/>
          <w:spacing w:val="5"/>
          <w:w w:val="88"/>
          <w:sz w:val="18"/>
          <w:szCs w:val="18"/>
        </w:rPr>
        <w:t>S</w:t>
      </w:r>
      <w:r>
        <w:rPr>
          <w:rFonts w:ascii="Arial" w:cs="Arial" w:eastAsia="Arial" w:hAnsi="Arial"/>
          <w:color w:val="B6BABA"/>
          <w:spacing w:val="7"/>
          <w:w w:val="125"/>
          <w:sz w:val="18"/>
          <w:szCs w:val="18"/>
        </w:rPr>
        <w:t>T</w:t>
      </w:r>
      <w:r>
        <w:rPr>
          <w:rFonts w:ascii="Arial" w:cs="Arial" w:eastAsia="Arial" w:hAnsi="Arial"/>
          <w:color w:val="C6CACA"/>
          <w:spacing w:val="2"/>
          <w:w w:val="82"/>
          <w:sz w:val="18"/>
          <w:szCs w:val="18"/>
        </w:rPr>
        <w:t>I</w:t>
      </w:r>
      <w:r>
        <w:rPr>
          <w:rFonts w:ascii="Arial" w:cs="Arial" w:eastAsia="Arial" w:hAnsi="Arial"/>
          <w:color w:val="B6BABA"/>
          <w:spacing w:val="0"/>
          <w:w w:val="127"/>
          <w:sz w:val="18"/>
          <w:szCs w:val="18"/>
        </w:rPr>
        <w:t>W</w:t>
      </w:r>
      <w:r>
        <w:rPr>
          <w:rFonts w:ascii="Arial" w:cs="Arial" w:eastAsia="Arial" w:hAnsi="Arial"/>
          <w:color w:val="B6BAB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B6BAB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6CACA"/>
          <w:spacing w:val="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B6BABA"/>
          <w:spacing w:val="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909391"/>
          <w:spacing w:val="0"/>
          <w:w w:val="100"/>
          <w:sz w:val="18"/>
          <w:szCs w:val="18"/>
        </w:rPr>
        <w:t>:</w:t>
      </w:r>
      <w:r>
        <w:rPr>
          <w:rFonts w:ascii="Arial" w:cs="Arial" w:eastAsia="Arial" w:hAnsi="Arial"/>
          <w:color w:val="909391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6CACA"/>
          <w:spacing w:val="5"/>
          <w:w w:val="92"/>
          <w:sz w:val="18"/>
          <w:szCs w:val="18"/>
        </w:rPr>
        <w:t>B</w:t>
      </w:r>
      <w:r>
        <w:rPr>
          <w:rFonts w:ascii="Arial" w:cs="Arial" w:eastAsia="Arial" w:hAnsi="Arial"/>
          <w:color w:val="E8EDEB"/>
          <w:spacing w:val="4"/>
          <w:w w:val="76"/>
          <w:sz w:val="18"/>
          <w:szCs w:val="18"/>
        </w:rPr>
        <w:t>J</w:t>
      </w:r>
      <w:r>
        <w:rPr>
          <w:rFonts w:ascii="Arial" w:cs="Arial" w:eastAsia="Arial" w:hAnsi="Arial"/>
          <w:color w:val="C6CACA"/>
          <w:spacing w:val="0"/>
          <w:w w:val="138"/>
          <w:sz w:val="18"/>
          <w:szCs w:val="18"/>
        </w:rPr>
        <w:t>l</w:t>
      </w:r>
      <w:r>
        <w:rPr>
          <w:rFonts w:ascii="Arial" w:cs="Arial" w:eastAsia="Arial" w:hAnsi="Arial"/>
          <w:color w:val="C6CACA"/>
          <w:spacing w:val="6"/>
          <w:w w:val="138"/>
          <w:sz w:val="18"/>
          <w:szCs w:val="18"/>
        </w:rPr>
        <w:t>:</w:t>
      </w:r>
      <w:r>
        <w:rPr>
          <w:rFonts w:ascii="Arial" w:cs="Arial" w:eastAsia="Arial" w:hAnsi="Arial"/>
          <w:color w:val="B6BABA"/>
          <w:spacing w:val="0"/>
          <w:w w:val="79"/>
          <w:sz w:val="18"/>
          <w:szCs w:val="18"/>
        </w:rPr>
        <w:t>1\</w:t>
      </w:r>
      <w:r>
        <w:rPr>
          <w:rFonts w:ascii="Arial" w:cs="Arial" w:eastAsia="Arial" w:hAnsi="Arial"/>
          <w:color w:val="B6BABA"/>
          <w:spacing w:val="8"/>
          <w:w w:val="79"/>
          <w:sz w:val="18"/>
          <w:szCs w:val="18"/>
        </w:rPr>
        <w:t>'</w:t>
      </w:r>
      <w:r>
        <w:rPr>
          <w:rFonts w:ascii="Arial" w:cs="Arial" w:eastAsia="Arial" w:hAnsi="Arial"/>
          <w:color w:val="C6CACA"/>
          <w:spacing w:val="2"/>
          <w:w w:val="126"/>
          <w:sz w:val="18"/>
          <w:szCs w:val="18"/>
        </w:rPr>
        <w:t>i</w:t>
      </w:r>
      <w:r>
        <w:rPr>
          <w:rFonts w:ascii="Arial" w:cs="Arial" w:eastAsia="Arial" w:hAnsi="Arial"/>
          <w:color w:val="909391"/>
          <w:spacing w:val="3"/>
          <w:w w:val="129"/>
          <w:sz w:val="18"/>
          <w:szCs w:val="18"/>
        </w:rPr>
        <w:t>:</w:t>
      </w:r>
      <w:r>
        <w:rPr>
          <w:rFonts w:ascii="Arial" w:cs="Arial" w:eastAsia="Arial" w:hAnsi="Arial"/>
          <w:color w:val="B6BABA"/>
          <w:spacing w:val="0"/>
          <w:w w:val="84"/>
          <w:sz w:val="18"/>
          <w:szCs w:val="18"/>
        </w:rPr>
        <w:t>S</w:t>
      </w:r>
      <w:r>
        <w:rPr>
          <w:rFonts w:ascii="Arial" w:cs="Arial" w:eastAsia="Arial" w:hAnsi="Arial"/>
          <w:color w:val="B6BAB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B6BABA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6CACA"/>
          <w:spacing w:val="-1"/>
          <w:w w:val="25"/>
          <w:position w:val="4"/>
          <w:sz w:val="4"/>
          <w:szCs w:val="4"/>
        </w:rPr>
        <w:t>1</w:t>
      </w:r>
      <w:r>
        <w:rPr>
          <w:rFonts w:ascii="Arial" w:cs="Arial" w:eastAsia="Arial" w:hAnsi="Arial"/>
          <w:color w:val="C6CACA"/>
          <w:spacing w:val="2"/>
          <w:w w:val="32"/>
          <w:position w:val="0"/>
          <w:sz w:val="18"/>
          <w:szCs w:val="18"/>
        </w:rPr>
        <w:t>1</w:t>
      </w:r>
      <w:r>
        <w:rPr>
          <w:rFonts w:ascii="Arial" w:cs="Arial" w:eastAsia="Arial" w:hAnsi="Arial"/>
          <w:color w:val="B6BABA"/>
          <w:spacing w:val="3"/>
          <w:w w:val="188"/>
          <w:position w:val="0"/>
          <w:sz w:val="18"/>
          <w:szCs w:val="18"/>
        </w:rPr>
        <w:t>'</w:t>
      </w:r>
      <w:r>
        <w:rPr>
          <w:rFonts w:ascii="Arial" w:cs="Arial" w:eastAsia="Arial" w:hAnsi="Arial"/>
          <w:color w:val="909391"/>
          <w:spacing w:val="-2"/>
          <w:w w:val="55"/>
          <w:position w:val="0"/>
          <w:sz w:val="18"/>
          <w:szCs w:val="18"/>
        </w:rPr>
        <w:t>1</w:t>
      </w:r>
      <w:r>
        <w:rPr>
          <w:rFonts w:ascii="Arial" w:cs="Arial" w:eastAsia="Arial" w:hAnsi="Arial"/>
          <w:color w:val="C6CACA"/>
          <w:spacing w:val="4"/>
          <w:w w:val="165"/>
          <w:position w:val="0"/>
          <w:sz w:val="18"/>
          <w:szCs w:val="18"/>
        </w:rPr>
        <w:t>\</w:t>
      </w:r>
      <w:r>
        <w:rPr>
          <w:rFonts w:ascii="Arial" w:cs="Arial" w:eastAsia="Arial" w:hAnsi="Arial"/>
          <w:color w:val="B6BABA"/>
          <w:spacing w:val="8"/>
          <w:w w:val="133"/>
          <w:position w:val="0"/>
          <w:sz w:val="18"/>
          <w:szCs w:val="18"/>
        </w:rPr>
        <w:t>T</w:t>
      </w:r>
      <w:r>
        <w:rPr>
          <w:rFonts w:ascii="Arial" w:cs="Arial" w:eastAsia="Arial" w:hAnsi="Arial"/>
          <w:color w:val="C6CACA"/>
          <w:spacing w:val="6"/>
          <w:w w:val="95"/>
          <w:position w:val="0"/>
          <w:sz w:val="18"/>
          <w:szCs w:val="18"/>
        </w:rPr>
        <w:t>R</w:t>
      </w:r>
      <w:r>
        <w:rPr>
          <w:rFonts w:ascii="Arial" w:cs="Arial" w:eastAsia="Arial" w:hAnsi="Arial"/>
          <w:color w:val="E8EDEB"/>
          <w:spacing w:val="2"/>
          <w:w w:val="138"/>
          <w:position w:val="0"/>
          <w:sz w:val="18"/>
          <w:szCs w:val="18"/>
        </w:rPr>
        <w:t>l</w:t>
      </w:r>
      <w:r>
        <w:rPr>
          <w:rFonts w:ascii="Arial" w:cs="Arial" w:eastAsia="Arial" w:hAnsi="Arial"/>
          <w:color w:val="C6CACA"/>
          <w:spacing w:val="0"/>
          <w:w w:val="115"/>
          <w:position w:val="0"/>
          <w:sz w:val="18"/>
          <w:szCs w:val="18"/>
        </w:rPr>
        <w:t>f</w:t>
      </w:r>
      <w:r>
        <w:rPr>
          <w:rFonts w:ascii="Arial" w:cs="Arial" w:eastAsia="Arial" w:hAnsi="Arial"/>
          <w:color w:val="C6CACA"/>
          <w:spacing w:val="5"/>
          <w:w w:val="115"/>
          <w:position w:val="0"/>
          <w:sz w:val="18"/>
          <w:szCs w:val="18"/>
        </w:rPr>
        <w:t>\</w:t>
      </w:r>
      <w:r>
        <w:rPr>
          <w:rFonts w:ascii="Arial" w:cs="Arial" w:eastAsia="Arial" w:hAnsi="Arial"/>
          <w:color w:val="C6CACA"/>
          <w:spacing w:val="6"/>
          <w:w w:val="106"/>
          <w:position w:val="0"/>
          <w:sz w:val="18"/>
          <w:szCs w:val="18"/>
        </w:rPr>
        <w:t>H</w:t>
      </w:r>
      <w:r>
        <w:rPr>
          <w:rFonts w:ascii="Arial" w:cs="Arial" w:eastAsia="Arial" w:hAnsi="Arial"/>
          <w:color w:val="C6CACA"/>
          <w:spacing w:val="4"/>
          <w:w w:val="76"/>
          <w:position w:val="0"/>
          <w:sz w:val="18"/>
          <w:szCs w:val="18"/>
        </w:rPr>
        <w:t>J</w:t>
      </w:r>
      <w:r>
        <w:rPr>
          <w:rFonts w:ascii="Arial" w:cs="Arial" w:eastAsia="Arial" w:hAnsi="Arial"/>
          <w:color w:val="C6CACA"/>
          <w:spacing w:val="10"/>
          <w:w w:val="144"/>
          <w:position w:val="0"/>
          <w:sz w:val="18"/>
          <w:szCs w:val="18"/>
        </w:rPr>
        <w:t>M</w:t>
      </w:r>
      <w:r>
        <w:rPr>
          <w:rFonts w:ascii="Arial" w:cs="Arial" w:eastAsia="Arial" w:hAnsi="Arial"/>
          <w:color w:val="B6BABA"/>
          <w:spacing w:val="7"/>
          <w:w w:val="126"/>
          <w:position w:val="0"/>
          <w:sz w:val="18"/>
          <w:szCs w:val="18"/>
        </w:rPr>
        <w:t>A</w:t>
      </w:r>
      <w:r>
        <w:rPr>
          <w:rFonts w:ascii="Arial" w:cs="Arial" w:eastAsia="Arial" w:hAnsi="Arial"/>
          <w:color w:val="C6CACA"/>
          <w:spacing w:val="7"/>
          <w:w w:val="123"/>
          <w:position w:val="0"/>
          <w:sz w:val="18"/>
          <w:szCs w:val="18"/>
        </w:rPr>
        <w:t>L</w:t>
      </w:r>
      <w:r>
        <w:rPr>
          <w:rFonts w:ascii="Arial" w:cs="Arial" w:eastAsia="Arial" w:hAnsi="Arial"/>
          <w:color w:val="B6BABA"/>
          <w:spacing w:val="6"/>
          <w:w w:val="114"/>
          <w:position w:val="0"/>
          <w:sz w:val="18"/>
          <w:szCs w:val="18"/>
        </w:rPr>
        <w:t>L</w:t>
      </w:r>
      <w:r>
        <w:rPr>
          <w:rFonts w:ascii="Arial" w:cs="Arial" w:eastAsia="Arial" w:hAnsi="Arial"/>
          <w:color w:val="B6BABA"/>
          <w:spacing w:val="0"/>
          <w:w w:val="76"/>
          <w:position w:val="0"/>
          <w:sz w:val="18"/>
          <w:szCs w:val="18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44" w:right="-33"/>
      </w:pPr>
      <w:r>
        <w:rPr>
          <w:rFonts w:ascii="Arial" w:cs="Arial" w:eastAsia="Arial" w:hAnsi="Arial"/>
          <w:color w:val="111111"/>
          <w:spacing w:val="0"/>
          <w:w w:val="180"/>
          <w:position w:val="-2"/>
          <w:sz w:val="8"/>
          <w:szCs w:val="8"/>
        </w:rPr>
        <w:t>l[)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20" w:lineRule="exact"/>
        <w:ind w:left="144" w:right="-28"/>
      </w:pPr>
      <w:r>
        <w:rPr>
          <w:rFonts w:ascii="Arial" w:cs="Arial" w:eastAsia="Arial" w:hAnsi="Arial"/>
          <w:spacing w:val="0"/>
          <w:w w:val="83"/>
          <w:position w:val="-1"/>
          <w:sz w:val="26"/>
          <w:szCs w:val="26"/>
        </w:rPr>
        <w:t>o</w:t>
      </w:r>
      <w:r>
        <w:rPr>
          <w:rFonts w:ascii="Arial" w:cs="Arial" w:eastAsia="Arial" w:hAnsi="Arial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00" w:lineRule="exact"/>
        <w:ind w:left="139"/>
      </w:pPr>
      <w:r>
        <w:rPr>
          <w:rFonts w:ascii="Arial" w:cs="Arial" w:eastAsia="Arial" w:hAnsi="Arial"/>
          <w:color w:val="111111"/>
          <w:spacing w:val="-19"/>
          <w:w w:val="54"/>
          <w:position w:val="6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i/>
          <w:color w:val="111111"/>
          <w:spacing w:val="-62"/>
          <w:w w:val="116"/>
          <w:position w:val="-2"/>
          <w:sz w:val="14"/>
          <w:szCs w:val="14"/>
        </w:rPr>
        <w:t>a</w:t>
      </w:r>
      <w:r>
        <w:rPr>
          <w:rFonts w:ascii="Arial" w:cs="Arial" w:eastAsia="Arial" w:hAnsi="Arial"/>
          <w:color w:val="111111"/>
          <w:spacing w:val="0"/>
          <w:w w:val="54"/>
          <w:position w:val="6"/>
          <w:sz w:val="16"/>
          <w:szCs w:val="16"/>
        </w:rPr>
        <w:t>::</w:t>
      </w:r>
      <w:r>
        <w:rPr>
          <w:rFonts w:ascii="Arial" w:cs="Arial" w:eastAsia="Arial" w:hAnsi="Arial"/>
          <w:color w:val="111111"/>
          <w:spacing w:val="-10"/>
          <w:w w:val="54"/>
          <w:position w:val="6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i/>
          <w:color w:val="111111"/>
          <w:spacing w:val="-31"/>
          <w:w w:val="116"/>
          <w:position w:val="-2"/>
          <w:sz w:val="14"/>
          <w:szCs w:val="14"/>
        </w:rPr>
        <w:t>,</w:t>
      </w:r>
      <w:r>
        <w:rPr>
          <w:rFonts w:ascii="Arial" w:cs="Arial" w:eastAsia="Arial" w:hAnsi="Arial"/>
          <w:color w:val="111111"/>
          <w:spacing w:val="0"/>
          <w:w w:val="54"/>
          <w:position w:val="6"/>
          <w:sz w:val="16"/>
          <w:szCs w:val="16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39"/>
      </w:pPr>
      <w:r>
        <w:rPr>
          <w:rFonts w:ascii="Times New Roman" w:cs="Times New Roman" w:eastAsia="Times New Roman" w:hAnsi="Times New Roman"/>
          <w:color w:val="111111"/>
          <w:spacing w:val="0"/>
          <w:w w:val="124"/>
          <w:sz w:val="8"/>
          <w:szCs w:val="8"/>
        </w:rPr>
        <w:t>C')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10" w:line="120" w:lineRule="exact"/>
        <w:ind w:left="168" w:right="-34"/>
      </w:pPr>
      <w:r>
        <w:rPr>
          <w:rFonts w:ascii="Times New Roman" w:cs="Times New Roman" w:eastAsia="Times New Roman" w:hAnsi="Times New Roman"/>
          <w:spacing w:val="0"/>
          <w:w w:val="127"/>
          <w:position w:val="-1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68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39"/>
      </w:pPr>
      <w:r>
        <w:rPr>
          <w:rFonts w:ascii="Arial" w:cs="Arial" w:eastAsia="Arial" w:hAnsi="Arial"/>
          <w:spacing w:val="0"/>
          <w:w w:val="100"/>
          <w:sz w:val="10"/>
          <w:szCs w:val="10"/>
        </w:rPr>
        <w:t>...J</w:t>
      </w:r>
      <w:r>
        <w:rPr>
          <w:rFonts w:ascii="Arial" w:cs="Arial" w:eastAsia="Arial" w:hAnsi="Arial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15" w:line="140" w:lineRule="exact"/>
        <w:ind w:left="139"/>
      </w:pPr>
      <w:r>
        <w:rPr>
          <w:rFonts w:ascii="Arial" w:cs="Arial" w:eastAsia="Arial" w:hAnsi="Arial"/>
          <w:spacing w:val="0"/>
          <w:w w:val="61"/>
          <w:position w:val="-1"/>
          <w:sz w:val="14"/>
          <w:szCs w:val="14"/>
        </w:rPr>
        <w:t>.!!1</w:t>
      </w:r>
      <w:r>
        <w:rPr>
          <w:rFonts w:ascii="Arial" w:cs="Arial" w:eastAsia="Arial" w:hAnsi="Arial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80" w:lineRule="exact"/>
        <w:ind w:left="139"/>
      </w:pPr>
      <w:r>
        <w:rPr>
          <w:rFonts w:ascii="Arial" w:cs="Arial" w:eastAsia="Arial" w:hAnsi="Arial"/>
          <w:i/>
          <w:color w:val="3A3A3A"/>
          <w:w w:val="88"/>
          <w:position w:val="-2"/>
          <w:sz w:val="10"/>
          <w:szCs w:val="10"/>
        </w:rPr>
        <w:t>,</w:t>
      </w:r>
      <w:r>
        <w:rPr>
          <w:rFonts w:ascii="Arial" w:cs="Arial" w:eastAsia="Arial" w:hAnsi="Arial"/>
          <w:i/>
          <w:color w:val="000000"/>
          <w:spacing w:val="-14"/>
          <w:w w:val="67"/>
          <w:position w:val="-2"/>
          <w:sz w:val="10"/>
          <w:szCs w:val="10"/>
        </w:rPr>
        <w:t>:</w:t>
      </w:r>
      <w:r>
        <w:rPr>
          <w:rFonts w:ascii="Times New Roman" w:cs="Times New Roman" w:eastAsia="Times New Roman" w:hAnsi="Times New Roman"/>
          <w:color w:val="000000"/>
          <w:spacing w:val="-74"/>
          <w:w w:val="141"/>
          <w:position w:val="4"/>
          <w:sz w:val="14"/>
          <w:szCs w:val="14"/>
        </w:rPr>
        <w:t>e</w:t>
      </w:r>
      <w:r>
        <w:rPr>
          <w:rFonts w:ascii="Arial" w:cs="Arial" w:eastAsia="Arial" w:hAnsi="Arial"/>
          <w:i/>
          <w:color w:val="000000"/>
          <w:spacing w:val="0"/>
          <w:w w:val="67"/>
          <w:position w:val="-2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10" w:line="100" w:lineRule="exact"/>
        <w:ind w:left="168" w:right="-35"/>
      </w:pPr>
      <w:r>
        <w:rPr>
          <w:rFonts w:ascii="Arial" w:cs="Arial" w:eastAsia="Arial" w:hAnsi="Arial"/>
          <w:color w:val="111111"/>
          <w:spacing w:val="0"/>
          <w:w w:val="135"/>
          <w:position w:val="-1"/>
          <w:sz w:val="10"/>
          <w:szCs w:val="10"/>
        </w:rPr>
        <w:t>Cl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68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right="-53"/>
      </w:pPr>
      <w:r>
        <w:rPr>
          <w:rFonts w:ascii="Times New Roman" w:cs="Times New Roman" w:eastAsia="Times New Roman" w:hAnsi="Times New Roman"/>
          <w:color w:val="3A3A3A"/>
          <w:spacing w:val="-3"/>
          <w:position w:val="-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A3A3A"/>
          <w:spacing w:val="-2"/>
          <w:w w:val="102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A3A3A"/>
          <w:spacing w:val="0"/>
          <w:w w:val="109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A3A3A"/>
          <w:spacing w:val="-3"/>
          <w:w w:val="109"/>
          <w:position w:val="-1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A3A3A"/>
          <w:spacing w:val="-2"/>
          <w:w w:val="102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A3A3A"/>
          <w:spacing w:val="-2"/>
          <w:w w:val="120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A3A3A"/>
          <w:spacing w:val="-2"/>
          <w:w w:val="105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A3A3A"/>
          <w:spacing w:val="-1"/>
          <w:w w:val="100"/>
          <w:position w:val="-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A3A3A"/>
          <w:spacing w:val="-1"/>
          <w:w w:val="96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A3A3A"/>
          <w:spacing w:val="-1"/>
          <w:w w:val="106"/>
          <w:position w:val="-1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A3A3A"/>
          <w:spacing w:val="0"/>
          <w:w w:val="115"/>
          <w:position w:val="-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line="320" w:lineRule="exact"/>
        <w:ind w:left="-44" w:right="963"/>
      </w:pPr>
      <w:r>
        <w:br w:type="column"/>
      </w:r>
      <w:r>
        <w:rPr>
          <w:rFonts w:ascii="Times New Roman" w:cs="Times New Roman" w:eastAsia="Times New Roman" w:hAnsi="Times New Roman"/>
          <w:color w:val="666666"/>
          <w:spacing w:val="3"/>
          <w:w w:val="90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4B4D4D"/>
          <w:spacing w:val="0"/>
          <w:w w:val="95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4B4D4D"/>
          <w:spacing w:val="4"/>
          <w:w w:val="95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4B4D4D"/>
          <w:spacing w:val="1"/>
          <w:w w:val="91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4B4D4D"/>
          <w:spacing w:val="0"/>
          <w:w w:val="96"/>
          <w:sz w:val="32"/>
          <w:szCs w:val="32"/>
        </w:rPr>
        <w:t>ar</w:t>
      </w:r>
      <w:r>
        <w:rPr>
          <w:rFonts w:ascii="Times New Roman" w:cs="Times New Roman" w:eastAsia="Times New Roman" w:hAnsi="Times New Roman"/>
          <w:color w:val="4B4D4D"/>
          <w:spacing w:val="5"/>
          <w:w w:val="96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4B4D4D"/>
          <w:spacing w:val="2"/>
          <w:w w:val="90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4B4D4D"/>
          <w:spacing w:val="1"/>
          <w:w w:val="118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666666"/>
          <w:spacing w:val="2"/>
          <w:w w:val="65"/>
          <w:sz w:val="32"/>
          <w:szCs w:val="32"/>
        </w:rPr>
        <w:t>ó</w:t>
      </w:r>
      <w:r>
        <w:rPr>
          <w:rFonts w:ascii="Times New Roman" w:cs="Times New Roman" w:eastAsia="Times New Roman" w:hAnsi="Times New Roman"/>
          <w:color w:val="4B4D4D"/>
          <w:spacing w:val="0"/>
          <w:w w:val="110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4B4D4D"/>
          <w:spacing w:val="-16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4B4D4D"/>
          <w:spacing w:val="2"/>
          <w:w w:val="94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4B4D4D"/>
          <w:spacing w:val="0"/>
          <w:w w:val="9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4B4D4D"/>
          <w:spacing w:val="19"/>
          <w:w w:val="94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4B4D4D"/>
          <w:spacing w:val="5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8"/>
          <w:szCs w:val="28"/>
        </w:rPr>
        <w:t>es</w:t>
      </w:r>
      <w:r>
        <w:rPr>
          <w:rFonts w:ascii="Times New Roman" w:cs="Times New Roman" w:eastAsia="Times New Roman" w:hAnsi="Times New Roman"/>
          <w:color w:val="666666"/>
          <w:spacing w:val="44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8"/>
          <w:szCs w:val="28"/>
        </w:rPr>
        <w:t>tr</w:t>
      </w:r>
      <w:r>
        <w:rPr>
          <w:rFonts w:ascii="Times New Roman" w:cs="Times New Roman" w:eastAsia="Times New Roman" w:hAnsi="Times New Roman"/>
          <w:color w:val="666666"/>
          <w:spacing w:val="9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666666"/>
          <w:spacing w:val="7"/>
          <w:w w:val="100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4B4D4D"/>
          <w:spacing w:val="5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4B4D4D"/>
          <w:spacing w:val="3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4B4D4D"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4B4D4D"/>
          <w:spacing w:val="7"/>
          <w:w w:val="10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4B4D4D"/>
          <w:spacing w:val="4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4B4D4D"/>
          <w:spacing w:val="0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4B4D4D"/>
          <w:spacing w:val="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4B4D4D"/>
          <w:spacing w:val="14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28"/>
          <w:szCs w:val="28"/>
        </w:rPr>
        <w:t>y</w:t>
      </w:r>
      <w:r>
        <w:rPr>
          <w:rFonts w:ascii="Times New Roman" w:cs="Times New Roman" w:eastAsia="Times New Roman" w:hAnsi="Times New Roman"/>
          <w:color w:val="3A3A3A"/>
          <w:spacing w:val="2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4B4D4D"/>
          <w:spacing w:val="4"/>
          <w:w w:val="100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666666"/>
          <w:spacing w:val="4"/>
          <w:w w:val="105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4B4D4D"/>
          <w:spacing w:val="0"/>
          <w:w w:val="103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4B4D4D"/>
          <w:spacing w:val="6"/>
          <w:w w:val="103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4B4D4D"/>
          <w:spacing w:val="-11"/>
          <w:w w:val="126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666666"/>
          <w:spacing w:val="4"/>
          <w:w w:val="105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4B4D4D"/>
          <w:spacing w:val="2"/>
          <w:w w:val="9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666666"/>
          <w:spacing w:val="6"/>
          <w:w w:val="116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4B4D4D"/>
          <w:spacing w:val="4"/>
          <w:w w:val="105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4B4D4D"/>
          <w:spacing w:val="4"/>
          <w:w w:val="97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4B4D4D"/>
          <w:spacing w:val="3"/>
          <w:w w:val="108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4B4D4D"/>
          <w:spacing w:val="4"/>
          <w:w w:val="100"/>
          <w:sz w:val="28"/>
          <w:szCs w:val="28"/>
        </w:rPr>
        <w:t>ó</w:t>
      </w:r>
      <w:r>
        <w:rPr>
          <w:rFonts w:ascii="Times New Roman" w:cs="Times New Roman" w:eastAsia="Times New Roman" w:hAnsi="Times New Roman"/>
          <w:color w:val="4B4D4D"/>
          <w:spacing w:val="0"/>
          <w:w w:val="11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center"/>
        <w:spacing w:line="340" w:lineRule="exact"/>
        <w:ind w:left="2265" w:right="3258"/>
      </w:pPr>
      <w:r>
        <w:rPr>
          <w:rFonts w:ascii="Times New Roman" w:cs="Times New Roman" w:eastAsia="Times New Roman" w:hAnsi="Times New Roman"/>
          <w:color w:val="4B4D4D"/>
          <w:spacing w:val="0"/>
          <w:w w:val="100"/>
          <w:sz w:val="32"/>
          <w:szCs w:val="32"/>
        </w:rPr>
        <w:t>en</w:t>
      </w:r>
      <w:r>
        <w:rPr>
          <w:rFonts w:ascii="Times New Roman" w:cs="Times New Roman" w:eastAsia="Times New Roman" w:hAnsi="Times New Roman"/>
          <w:color w:val="4B4D4D"/>
          <w:spacing w:val="-27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4B4D4D"/>
          <w:spacing w:val="1"/>
          <w:w w:val="88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4B4D4D"/>
          <w:spacing w:val="2"/>
          <w:w w:val="92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4B4D4D"/>
          <w:spacing w:val="1"/>
          <w:w w:val="94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4B4D4D"/>
          <w:spacing w:val="1"/>
          <w:w w:val="96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4B4D4D"/>
          <w:spacing w:val="1"/>
          <w:w w:val="87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4B4D4D"/>
          <w:spacing w:val="2"/>
          <w:w w:val="98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666666"/>
          <w:spacing w:val="2"/>
          <w:w w:val="97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666666"/>
          <w:spacing w:val="2"/>
          <w:w w:val="92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4B4D4D"/>
          <w:spacing w:val="1"/>
          <w:w w:val="10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4B4D4D"/>
          <w:spacing w:val="0"/>
          <w:w w:val="88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80" w:lineRule="exact"/>
        <w:ind w:left="1277"/>
        <w:sectPr>
          <w:type w:val="continuous"/>
          <w:pgSz w:h="15920" w:w="12340"/>
          <w:pgMar w:bottom="280" w:left="0" w:right="840" w:top="1200"/>
          <w:cols w:equalWidth="off" w:num="3">
            <w:col w:space="2752" w:w="296"/>
            <w:col w:space="31" w:w="1145"/>
            <w:col w:w="7276"/>
          </w:cols>
        </w:sectPr>
      </w:pPr>
      <w:r>
        <w:rPr>
          <w:rFonts w:ascii="Times New Roman" w:cs="Times New Roman" w:eastAsia="Times New Roman" w:hAnsi="Times New Roman"/>
          <w:i/>
          <w:color w:val="3A3A3A"/>
          <w:spacing w:val="-15"/>
          <w:w w:val="100"/>
          <w:position w:val="-2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0"/>
          <w:position w:val="-2"/>
          <w:sz w:val="22"/>
          <w:szCs w:val="22"/>
        </w:rPr>
        <w:t>ec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0"/>
          <w:position w:val="-2"/>
          <w:sz w:val="22"/>
          <w:szCs w:val="22"/>
        </w:rPr>
        <w:t>ha</w:t>
      </w:r>
      <w:r>
        <w:rPr>
          <w:rFonts w:ascii="Times New Roman" w:cs="Times New Roman" w:eastAsia="Times New Roman" w:hAnsi="Times New Roman"/>
          <w:i/>
          <w:color w:val="3A3A3A"/>
          <w:spacing w:val="35"/>
          <w:w w:val="100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A3A3A"/>
          <w:spacing w:val="-10"/>
          <w:w w:val="100"/>
          <w:position w:val="-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0"/>
          <w:position w:val="-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A3A3A"/>
          <w:spacing w:val="21"/>
          <w:w w:val="100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A3A3A"/>
          <w:spacing w:val="-10"/>
          <w:w w:val="100"/>
          <w:position w:val="-2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0"/>
          <w:position w:val="-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3A3A3A"/>
          <w:spacing w:val="20"/>
          <w:w w:val="100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2"/>
          <w:position w:val="-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2"/>
          <w:position w:val="-2"/>
          <w:sz w:val="22"/>
          <w:szCs w:val="22"/>
        </w:rPr>
        <w:t>no</w:t>
      </w:r>
      <w:r>
        <w:rPr>
          <w:rFonts w:ascii="Times New Roman" w:cs="Times New Roman" w:eastAsia="Times New Roman" w:hAnsi="Times New Roman"/>
          <w:i/>
          <w:color w:val="3A3A3A"/>
          <w:spacing w:val="-10"/>
          <w:w w:val="102"/>
          <w:position w:val="-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i/>
          <w:color w:val="3A3A3A"/>
          <w:spacing w:val="-1"/>
          <w:w w:val="102"/>
          <w:position w:val="-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2"/>
          <w:position w:val="-2"/>
          <w:sz w:val="22"/>
          <w:szCs w:val="22"/>
        </w:rPr>
        <w:t>ci</w:t>
      </w:r>
      <w:r>
        <w:rPr>
          <w:rFonts w:ascii="Times New Roman" w:cs="Times New Roman" w:eastAsia="Times New Roman" w:hAnsi="Times New Roman"/>
          <w:i/>
          <w:color w:val="3A3A3A"/>
          <w:spacing w:val="-1"/>
          <w:w w:val="102"/>
          <w:position w:val="-2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2"/>
          <w:position w:val="-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2"/>
          <w:position w:val="-2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i/>
          <w:color w:val="3A3A3A"/>
          <w:spacing w:val="46"/>
          <w:w w:val="102"/>
          <w:position w:val="-2"/>
          <w:sz w:val="22"/>
          <w:szCs w:val="22"/>
        </w:rPr>
        <w:t> </w:t>
      </w:r>
      <w:r>
        <w:rPr>
          <w:rFonts w:ascii="Arial" w:cs="Arial" w:eastAsia="Arial" w:hAnsi="Arial"/>
          <w:color w:val="60A5F4"/>
          <w:spacing w:val="2"/>
          <w:w w:val="68"/>
          <w:position w:val="-2"/>
          <w:sz w:val="26"/>
          <w:szCs w:val="26"/>
        </w:rPr>
        <w:t>1</w:t>
      </w:r>
      <w:r>
        <w:rPr>
          <w:rFonts w:ascii="Arial" w:cs="Arial" w:eastAsia="Arial" w:hAnsi="Arial"/>
          <w:color w:val="60A5F4"/>
          <w:spacing w:val="0"/>
          <w:w w:val="68"/>
          <w:position w:val="-2"/>
          <w:sz w:val="26"/>
          <w:szCs w:val="26"/>
        </w:rPr>
        <w:t>1</w:t>
      </w:r>
      <w:r>
        <w:rPr>
          <w:rFonts w:ascii="Arial" w:cs="Arial" w:eastAsia="Arial" w:hAnsi="Arial"/>
          <w:color w:val="60A5F4"/>
          <w:spacing w:val="0"/>
          <w:w w:val="68"/>
          <w:position w:val="-2"/>
          <w:sz w:val="26"/>
          <w:szCs w:val="26"/>
        </w:rPr>
        <w:t> </w:t>
      </w:r>
      <w:r>
        <w:rPr>
          <w:rFonts w:ascii="Arial" w:cs="Arial" w:eastAsia="Arial" w:hAnsi="Arial"/>
          <w:color w:val="60A5F4"/>
          <w:spacing w:val="39"/>
          <w:w w:val="68"/>
          <w:position w:val="-2"/>
          <w:sz w:val="26"/>
          <w:szCs w:val="26"/>
        </w:rPr>
        <w:t> </w:t>
      </w:r>
      <w:r>
        <w:rPr>
          <w:rFonts w:ascii="Arial" w:cs="Arial" w:eastAsia="Arial" w:hAnsi="Arial"/>
          <w:color w:val="2175F4"/>
          <w:spacing w:val="2"/>
          <w:w w:val="68"/>
          <w:position w:val="-2"/>
          <w:sz w:val="26"/>
          <w:szCs w:val="26"/>
        </w:rPr>
        <w:t>J</w:t>
      </w:r>
      <w:r>
        <w:rPr>
          <w:rFonts w:ascii="Arial" w:cs="Arial" w:eastAsia="Arial" w:hAnsi="Arial"/>
          <w:color w:val="2175F4"/>
          <w:spacing w:val="3"/>
          <w:w w:val="68"/>
          <w:position w:val="-2"/>
          <w:sz w:val="26"/>
          <w:szCs w:val="26"/>
        </w:rPr>
        <w:t>U</w:t>
      </w:r>
      <w:r>
        <w:rPr>
          <w:rFonts w:ascii="Arial" w:cs="Arial" w:eastAsia="Arial" w:hAnsi="Arial"/>
          <w:color w:val="2175F4"/>
          <w:spacing w:val="0"/>
          <w:w w:val="68"/>
          <w:position w:val="-2"/>
          <w:sz w:val="26"/>
          <w:szCs w:val="26"/>
        </w:rPr>
        <w:t>N</w:t>
      </w:r>
      <w:r>
        <w:rPr>
          <w:rFonts w:ascii="Arial" w:cs="Arial" w:eastAsia="Arial" w:hAnsi="Arial"/>
          <w:color w:val="2175F4"/>
          <w:spacing w:val="0"/>
          <w:w w:val="68"/>
          <w:position w:val="-2"/>
          <w:sz w:val="26"/>
          <w:szCs w:val="26"/>
        </w:rPr>
        <w:t> </w:t>
      </w:r>
      <w:r>
        <w:rPr>
          <w:rFonts w:ascii="Arial" w:cs="Arial" w:eastAsia="Arial" w:hAnsi="Arial"/>
          <w:color w:val="2175F4"/>
          <w:spacing w:val="1"/>
          <w:w w:val="68"/>
          <w:position w:val="-2"/>
          <w:sz w:val="26"/>
          <w:szCs w:val="26"/>
        </w:rPr>
        <w:t> </w:t>
      </w:r>
      <w:r>
        <w:rPr>
          <w:rFonts w:ascii="Arial" w:cs="Arial" w:eastAsia="Arial" w:hAnsi="Arial"/>
          <w:color w:val="2175F4"/>
          <w:spacing w:val="3"/>
          <w:w w:val="48"/>
          <w:position w:val="-2"/>
          <w:sz w:val="26"/>
          <w:szCs w:val="26"/>
        </w:rPr>
        <w:t>2</w:t>
      </w:r>
      <w:r>
        <w:rPr>
          <w:rFonts w:ascii="Arial" w:cs="Arial" w:eastAsia="Arial" w:hAnsi="Arial"/>
          <w:color w:val="2175F4"/>
          <w:spacing w:val="3"/>
          <w:w w:val="61"/>
          <w:position w:val="-2"/>
          <w:sz w:val="26"/>
          <w:szCs w:val="26"/>
        </w:rPr>
        <w:t>0</w:t>
      </w:r>
      <w:r>
        <w:rPr>
          <w:rFonts w:ascii="Arial" w:cs="Arial" w:eastAsia="Arial" w:hAnsi="Arial"/>
          <w:color w:val="2175F4"/>
          <w:spacing w:val="2"/>
          <w:w w:val="42"/>
          <w:position w:val="-2"/>
          <w:sz w:val="26"/>
          <w:szCs w:val="26"/>
        </w:rPr>
        <w:t>1</w:t>
      </w:r>
      <w:r>
        <w:rPr>
          <w:rFonts w:ascii="Arial" w:cs="Arial" w:eastAsia="Arial" w:hAnsi="Arial"/>
          <w:color w:val="2175F4"/>
          <w:spacing w:val="0"/>
          <w:w w:val="55"/>
          <w:position w:val="-2"/>
          <w:sz w:val="26"/>
          <w:szCs w:val="26"/>
        </w:rPr>
        <w:t>9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80" w:lineRule="exact"/>
        <w:ind w:left="163" w:right="217"/>
      </w:pPr>
      <w:r>
        <w:rPr>
          <w:rFonts w:ascii="Times New Roman" w:cs="Times New Roman" w:eastAsia="Times New Roman" w:hAnsi="Times New Roman"/>
          <w:color w:val="111111"/>
          <w:spacing w:val="0"/>
          <w:w w:val="134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20" w:lineRule="exact"/>
        <w:ind w:left="163" w:right="233"/>
      </w:pPr>
      <w:r>
        <w:rPr>
          <w:rFonts w:ascii="Times New Roman" w:cs="Times New Roman" w:eastAsia="Times New Roman" w:hAnsi="Times New Roman"/>
          <w:color w:val="11111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80" w:lineRule="exact"/>
        <w:ind w:left="134" w:right="221"/>
      </w:pPr>
      <w:r>
        <w:rPr>
          <w:rFonts w:ascii="Times New Roman" w:cs="Times New Roman" w:eastAsia="Times New Roman" w:hAnsi="Times New Roman"/>
          <w:spacing w:val="1"/>
          <w:w w:val="31"/>
          <w:position w:val="3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-84"/>
          <w:w w:val="96"/>
          <w:position w:val="3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80" w:lineRule="exact"/>
        <w:ind w:left="134" w:right="-38"/>
      </w:pPr>
      <w:r>
        <w:rPr>
          <w:rFonts w:ascii="Arial" w:cs="Arial" w:eastAsia="Arial" w:hAnsi="Arial"/>
          <w:i/>
          <w:color w:val="3A3A3A"/>
          <w:spacing w:val="-1"/>
          <w:w w:val="31"/>
          <w:position w:val="1"/>
          <w:sz w:val="24"/>
          <w:szCs w:val="24"/>
        </w:rPr>
        <w:t>·</w:t>
      </w:r>
      <w:r>
        <w:rPr>
          <w:rFonts w:ascii="Arial" w:cs="Arial" w:eastAsia="Arial" w:hAnsi="Arial"/>
          <w:i/>
          <w:color w:val="000000"/>
          <w:spacing w:val="0"/>
          <w:w w:val="70"/>
          <w:position w:val="1"/>
          <w:sz w:val="24"/>
          <w:szCs w:val="24"/>
        </w:rPr>
        <w:t>e</w:t>
      </w:r>
      <w:r>
        <w:rPr>
          <w:rFonts w:ascii="Arial" w:cs="Arial" w:eastAsia="Arial" w:hAnsi="Arial"/>
          <w:i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ascii="Arial" w:cs="Arial" w:eastAsia="Arial" w:hAnsi="Arial"/>
          <w:i/>
          <w:color w:val="000000"/>
          <w:spacing w:val="33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3" w:line="143" w:lineRule="auto"/>
        <w:ind w:firstLine="10" w:left="130" w:right="-26"/>
      </w:pPr>
      <w:r>
        <w:rPr>
          <w:rFonts w:ascii="Arial" w:cs="Arial" w:eastAsia="Arial" w:hAnsi="Arial"/>
          <w:color w:val="111111"/>
          <w:spacing w:val="0"/>
          <w:w w:val="82"/>
          <w:position w:val="1"/>
          <w:sz w:val="16"/>
          <w:szCs w:val="16"/>
        </w:rPr>
        <w:t>t5</w:t>
      </w:r>
      <w:r>
        <w:rPr>
          <w:rFonts w:ascii="Arial" w:cs="Arial" w:eastAsia="Arial" w:hAnsi="Arial"/>
          <w:color w:val="111111"/>
          <w:spacing w:val="0"/>
          <w:w w:val="82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111111"/>
          <w:spacing w:val="0"/>
          <w:w w:val="82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1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FF"/>
          <w:spacing w:val="0"/>
          <w:w w:val="11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0000FF"/>
          <w:spacing w:val="0"/>
          <w:w w:val="42"/>
          <w:position w:val="0"/>
          <w:sz w:val="14"/>
          <w:szCs w:val="14"/>
        </w:rPr>
        <w:t>·</w:t>
      </w:r>
      <w:r>
        <w:rPr>
          <w:rFonts w:ascii="Arial" w:cs="Arial" w:eastAsia="Arial" w:hAnsi="Arial"/>
          <w:color w:val="1010FF"/>
          <w:spacing w:val="0"/>
          <w:w w:val="60"/>
          <w:position w:val="0"/>
          <w:sz w:val="14"/>
          <w:szCs w:val="14"/>
        </w:rPr>
        <w:t>¡::;</w:t>
      </w:r>
      <w:r>
        <w:rPr>
          <w:rFonts w:ascii="Arial" w:cs="Arial" w:eastAsia="Arial" w:hAnsi="Arial"/>
          <w:color w:val="1010FF"/>
          <w:spacing w:val="0"/>
          <w:w w:val="6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16"/>
          <w:szCs w:val="16"/>
        </w:rPr>
        <w:t>ai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11111"/>
          <w:spacing w:val="12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0"/>
          <w:position w:val="0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40" w:lineRule="exact"/>
        <w:ind w:left="130" w:right="-15"/>
      </w:pPr>
      <w:r>
        <w:rPr>
          <w:rFonts w:ascii="Arial" w:cs="Arial" w:eastAsia="Arial" w:hAnsi="Arial"/>
          <w:spacing w:val="0"/>
          <w:w w:val="100"/>
          <w:position w:val="-3"/>
          <w:sz w:val="14"/>
          <w:szCs w:val="14"/>
        </w:rPr>
        <w:t>cii</w:t>
      </w:r>
      <w:r>
        <w:rPr>
          <w:rFonts w:ascii="Arial" w:cs="Arial" w:eastAsia="Arial" w:hAnsi="Arial"/>
          <w:spacing w:val="0"/>
          <w:w w:val="100"/>
          <w:position w:val="-3"/>
          <w:sz w:val="14"/>
          <w:szCs w:val="14"/>
        </w:rPr>
        <w:t>  </w:t>
      </w:r>
      <w:r>
        <w:rPr>
          <w:rFonts w:ascii="Arial" w:cs="Arial" w:eastAsia="Arial" w:hAnsi="Arial"/>
          <w:spacing w:val="6"/>
          <w:w w:val="100"/>
          <w:position w:val="-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1"/>
          <w:sz w:val="14"/>
          <w:szCs w:val="14"/>
        </w:rPr>
        <w:t>:E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100" w:lineRule="exact"/>
        <w:ind w:left="158" w:right="-21"/>
      </w:pPr>
      <w:r>
        <w:pict>
          <v:shape filled="f" stroked="f" style="position:absolute;margin-left:19.2pt;margin-top:2.13857pt;width:5.94528pt;height:12pt;mso-position-horizontal-relative:page;mso-position-vertical-relative:paragraph;z-index:-120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100"/>
                      <w:sz w:val="24"/>
                      <w:szCs w:val="24"/>
                    </w:rPr>
                    <w:t>&lt;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41"/>
          <w:position w:val="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41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39"/>
          <w:w w:val="141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1010FF"/>
          <w:spacing w:val="0"/>
          <w:w w:val="100"/>
          <w:position w:val="1"/>
          <w:sz w:val="14"/>
          <w:szCs w:val="14"/>
        </w:rPr>
        <w:t>cii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before="5" w:line="100" w:lineRule="exact"/>
        <w:ind w:left="158" w:right="208"/>
      </w:pPr>
      <w:r>
        <w:pict>
          <v:shape filled="f" stroked="f" style="position:absolute;margin-left:6.48pt;margin-top:4.45742pt;width:5.6304pt;height:8pt;mso-position-horizontal-relative:page;mso-position-vertical-relative:paragraph;z-index:-120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spacing w:val="1"/>
                      <w:w w:val="33"/>
                      <w:sz w:val="16"/>
                      <w:szCs w:val="16"/>
                    </w:rPr>
                    <w:t>"</w:t>
                  </w:r>
                  <w:r>
                    <w:rPr>
                      <w:rFonts w:ascii="Arial" w:cs="Arial" w:eastAsia="Arial" w:hAnsi="Arial"/>
                      <w:spacing w:val="0"/>
                      <w:w w:val="105"/>
                      <w:sz w:val="16"/>
                      <w:szCs w:val="16"/>
                    </w:rPr>
                    <w:t>§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135"/>
          <w:position w:val="-1"/>
          <w:sz w:val="10"/>
          <w:szCs w:val="10"/>
        </w:rPr>
        <w:t>Cl</w:t>
      </w:r>
      <w:r>
        <w:rPr>
          <w:rFonts w:ascii="Arial" w:cs="Arial" w:eastAsia="Arial" w:hAnsi="Arial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exact"/>
      </w:pPr>
      <w:r>
        <w:rPr>
          <w:rFonts w:ascii="Times New Roman" w:cs="Times New Roman" w:eastAsia="Times New Roman" w:hAnsi="Times New Roman"/>
          <w:color w:val="1010FF"/>
          <w:spacing w:val="0"/>
          <w:w w:val="127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before="4"/>
        <w:ind w:right="12"/>
      </w:pPr>
      <w:r>
        <w:rPr>
          <w:rFonts w:ascii="Times New Roman" w:cs="Times New Roman" w:eastAsia="Times New Roman" w:hAnsi="Times New Roman"/>
          <w:color w:val="1010FF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before="4" w:line="80" w:lineRule="exact"/>
        <w:ind w:left="130" w:right="-15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2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2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11111"/>
          <w:spacing w:val="13"/>
          <w:w w:val="100"/>
          <w:position w:val="-12"/>
          <w:sz w:val="18"/>
          <w:szCs w:val="18"/>
        </w:rPr>
        <w:t> </w:t>
      </w:r>
      <w:r>
        <w:rPr>
          <w:rFonts w:ascii="Arial" w:cs="Arial" w:eastAsia="Arial" w:hAnsi="Arial"/>
          <w:color w:val="1010FF"/>
          <w:spacing w:val="0"/>
          <w:w w:val="100"/>
          <w:position w:val="-4"/>
          <w:sz w:val="12"/>
          <w:szCs w:val="12"/>
        </w:rPr>
        <w:t>ui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11"/>
        <w:ind w:left="1022"/>
      </w:pPr>
      <w:r>
        <w:br w:type="column"/>
      </w:r>
      <w:r>
        <w:rPr>
          <w:rFonts w:ascii="Arial" w:cs="Arial" w:eastAsia="Arial" w:hAnsi="Arial"/>
          <w:color w:val="909391"/>
          <w:spacing w:val="0"/>
          <w:w w:val="24"/>
          <w:sz w:val="22"/>
          <w:szCs w:val="22"/>
        </w:rPr>
        <w:t>.</w:t>
      </w:r>
      <w:r>
        <w:rPr>
          <w:rFonts w:ascii="Arial" w:cs="Arial" w:eastAsia="Arial" w:hAnsi="Arial"/>
          <w:color w:val="909391"/>
          <w:spacing w:val="0"/>
          <w:w w:val="24"/>
          <w:sz w:val="22"/>
          <w:szCs w:val="22"/>
        </w:rPr>
        <w:t>  </w:t>
      </w:r>
      <w:r>
        <w:rPr>
          <w:rFonts w:ascii="Arial" w:cs="Arial" w:eastAsia="Arial" w:hAnsi="Arial"/>
          <w:color w:val="909391"/>
          <w:spacing w:val="4"/>
          <w:w w:val="24"/>
          <w:sz w:val="22"/>
          <w:szCs w:val="22"/>
        </w:rPr>
        <w:t> </w:t>
      </w:r>
      <w:r>
        <w:rPr>
          <w:rFonts w:ascii="Arial" w:cs="Arial" w:eastAsia="Arial" w:hAnsi="Arial"/>
          <w:color w:val="3A3A3A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A3A3A"/>
          <w:spacing w:val="-7"/>
          <w:w w:val="100"/>
          <w:sz w:val="22"/>
          <w:szCs w:val="22"/>
        </w:rPr>
        <w:t>ñ</w:t>
      </w:r>
      <w:r>
        <w:rPr>
          <w:rFonts w:ascii="Arial" w:cs="Arial" w:eastAsia="Arial" w:hAnsi="Arial"/>
          <w:color w:val="3A3A3A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3A3A3A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A3A3A"/>
          <w:spacing w:val="-2"/>
          <w:w w:val="91"/>
          <w:sz w:val="22"/>
          <w:szCs w:val="22"/>
        </w:rPr>
        <w:t>2</w:t>
      </w:r>
      <w:r>
        <w:rPr>
          <w:rFonts w:ascii="Arial" w:cs="Arial" w:eastAsia="Arial" w:hAnsi="Arial"/>
          <w:color w:val="3A3A3A"/>
          <w:spacing w:val="0"/>
          <w:w w:val="91"/>
          <w:sz w:val="22"/>
          <w:szCs w:val="22"/>
        </w:rPr>
        <w:t>0</w:t>
      </w:r>
      <w:r>
        <w:rPr>
          <w:rFonts w:ascii="Arial" w:cs="Arial" w:eastAsia="Arial" w:hAnsi="Arial"/>
          <w:color w:val="3A3A3A"/>
          <w:spacing w:val="-2"/>
          <w:w w:val="91"/>
          <w:sz w:val="22"/>
          <w:szCs w:val="22"/>
        </w:rPr>
        <w:t> </w:t>
      </w:r>
      <w:r>
        <w:rPr>
          <w:rFonts w:ascii="Arial" w:cs="Arial" w:eastAsia="Arial" w:hAnsi="Arial"/>
          <w:color w:val="5052D8"/>
          <w:spacing w:val="-2"/>
          <w:w w:val="94"/>
          <w:sz w:val="22"/>
          <w:szCs w:val="22"/>
        </w:rPr>
        <w:t>)</w:t>
      </w:r>
      <w:r>
        <w:rPr>
          <w:rFonts w:ascii="Arial" w:cs="Arial" w:eastAsia="Arial" w:hAnsi="Arial"/>
          <w:color w:val="4D4DA7"/>
          <w:spacing w:val="0"/>
          <w:w w:val="99"/>
          <w:sz w:val="22"/>
          <w:szCs w:val="22"/>
        </w:rPr>
        <w:t>'</w:t>
      </w:r>
      <w:r>
        <w:rPr>
          <w:rFonts w:ascii="Arial" w:cs="Arial" w:eastAsia="Arial" w:hAnsi="Arial"/>
          <w:color w:val="4D4DA7"/>
          <w:spacing w:val="-4"/>
          <w:w w:val="99"/>
          <w:sz w:val="22"/>
          <w:szCs w:val="22"/>
        </w:rPr>
        <w:t>V</w:t>
      </w:r>
      <w:r>
        <w:rPr>
          <w:rFonts w:ascii="Arial" w:cs="Arial" w:eastAsia="Arial" w:hAnsi="Arial"/>
          <w:color w:val="3A3A3A"/>
          <w:spacing w:val="-2"/>
          <w:w w:val="88"/>
          <w:sz w:val="22"/>
          <w:szCs w:val="22"/>
        </w:rPr>
        <w:t>2</w:t>
      </w:r>
      <w:r>
        <w:rPr>
          <w:rFonts w:ascii="Arial" w:cs="Arial" w:eastAsia="Arial" w:hAnsi="Arial"/>
          <w:color w:val="3A3A3A"/>
          <w:spacing w:val="-2"/>
          <w:w w:val="92"/>
          <w:sz w:val="22"/>
          <w:szCs w:val="22"/>
        </w:rPr>
        <w:t>0</w:t>
      </w:r>
      <w:r>
        <w:rPr>
          <w:rFonts w:ascii="Arial" w:cs="Arial" w:eastAsia="Arial" w:hAnsi="Arial"/>
          <w:color w:val="7279E8"/>
          <w:spacing w:val="-9"/>
          <w:w w:val="138"/>
          <w:sz w:val="22"/>
          <w:szCs w:val="22"/>
        </w:rPr>
        <w:t>~</w:t>
      </w:r>
      <w:r>
        <w:rPr>
          <w:rFonts w:ascii="Arial" w:cs="Arial" w:eastAsia="Arial" w:hAnsi="Arial"/>
          <w:color w:val="7279E8"/>
          <w:spacing w:val="0"/>
          <w:w w:val="108"/>
          <w:sz w:val="22"/>
          <w:szCs w:val="22"/>
        </w:rPr>
        <w:t>3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ind w:left="10"/>
      </w:pPr>
      <w:r>
        <w:rPr>
          <w:rFonts w:ascii="Times New Roman" w:cs="Times New Roman" w:eastAsia="Times New Roman" w:hAnsi="Times New Roman"/>
          <w:color w:val="666666"/>
          <w:spacing w:val="0"/>
          <w:w w:val="79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66666"/>
          <w:spacing w:val="0"/>
          <w:w w:val="79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color w:val="666666"/>
          <w:spacing w:val="27"/>
          <w:w w:val="7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666666"/>
          <w:spacing w:val="-3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66666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66666"/>
          <w:spacing w:val="-1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66666"/>
          <w:spacing w:val="-3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66666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66666"/>
          <w:spacing w:val="2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66666"/>
          <w:spacing w:val="-2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66666"/>
          <w:spacing w:val="-2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66666"/>
          <w:spacing w:val="0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666666"/>
          <w:spacing w:val="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66666"/>
          <w:spacing w:val="-4"/>
          <w:w w:val="102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66666"/>
          <w:spacing w:val="-2"/>
          <w:w w:val="10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66666"/>
          <w:spacing w:val="-2"/>
          <w:w w:val="106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66666"/>
          <w:spacing w:val="-2"/>
          <w:w w:val="109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666666"/>
          <w:spacing w:val="-3"/>
          <w:w w:val="10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66666"/>
          <w:spacing w:val="-2"/>
          <w:w w:val="102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66666"/>
          <w:spacing w:val="-3"/>
          <w:w w:val="10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66666"/>
          <w:spacing w:val="-3"/>
          <w:w w:val="108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66666"/>
          <w:spacing w:val="-2"/>
          <w:w w:val="102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66666"/>
          <w:spacing w:val="0"/>
          <w:w w:val="10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6" w:line="240" w:lineRule="exact"/>
      </w:pPr>
      <w:r>
        <w:rPr>
          <w:rFonts w:ascii="Times New Roman" w:cs="Times New Roman" w:eastAsia="Times New Roman" w:hAnsi="Times New Roman"/>
          <w:color w:val="666666"/>
          <w:spacing w:val="-1"/>
          <w:w w:val="100"/>
          <w:position w:val="-1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666666"/>
          <w:spacing w:val="-3"/>
          <w:w w:val="100"/>
          <w:position w:val="-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66666"/>
          <w:spacing w:val="-6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2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7"/>
          <w:w w:val="107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2"/>
          <w:w w:val="111"/>
          <w:position w:val="-1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66666"/>
          <w:spacing w:val="-6"/>
          <w:w w:val="11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6"/>
          <w:position w:val="-1"/>
          <w:sz w:val="22"/>
          <w:szCs w:val="22"/>
        </w:rPr>
        <w:t>ll</w:t>
      </w:r>
      <w:r>
        <w:rPr>
          <w:rFonts w:ascii="Times New Roman" w:cs="Times New Roman" w:eastAsia="Times New Roman" w:hAnsi="Times New Roman"/>
          <w:color w:val="666666"/>
          <w:spacing w:val="-2"/>
          <w:w w:val="106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2"/>
          <w:w w:val="102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-2"/>
          <w:w w:val="111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72"/>
          <w:position w:val="-1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"/>
          <w:sz w:val="22"/>
          <w:szCs w:val="22"/>
        </w:rPr>
        <w:t>      </w:t>
      </w:r>
      <w:r>
        <w:rPr>
          <w:rFonts w:ascii="Times New Roman" w:cs="Times New Roman" w:eastAsia="Times New Roman" w:hAnsi="Times New Roman"/>
          <w:color w:val="666666"/>
          <w:spacing w:val="8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D64E6"/>
          <w:spacing w:val="0"/>
          <w:w w:val="148"/>
          <w:position w:val="-1"/>
          <w:sz w:val="18"/>
          <w:szCs w:val="18"/>
        </w:rPr>
        <w:t>(!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60" w:lineRule="exact"/>
        <w:ind w:left="1843" w:right="-47"/>
      </w:pPr>
      <w:r>
        <w:rPr>
          <w:rFonts w:ascii="Times New Roman" w:cs="Times New Roman" w:eastAsia="Times New Roman" w:hAnsi="Times New Roman"/>
          <w:b/>
          <w:i/>
          <w:color w:val="5D64E6"/>
          <w:w w:val="112"/>
          <w:sz w:val="18"/>
          <w:szCs w:val="18"/>
        </w:rPr>
        <w:t>...2</w:t>
      </w:r>
      <w:r>
        <w:rPr>
          <w:rFonts w:ascii="Times New Roman" w:cs="Times New Roman" w:eastAsia="Times New Roman" w:hAnsi="Times New Roman"/>
          <w:b/>
          <w:i/>
          <w:color w:val="5D64E6"/>
          <w:spacing w:val="17"/>
          <w:w w:val="11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b/>
          <w:i/>
          <w:color w:val="5D64E6"/>
          <w:spacing w:val="0"/>
          <w:w w:val="224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b/>
          <w:i/>
          <w:color w:val="5D64E6"/>
          <w:spacing w:val="0"/>
          <w:w w:val="102"/>
          <w:sz w:val="18"/>
          <w:szCs w:val="18"/>
        </w:rPr>
        <w:t>0..</w:t>
      </w:r>
      <w:r>
        <w:rPr>
          <w:rFonts w:ascii="Times New Roman" w:cs="Times New Roman" w:eastAsia="Times New Roman" w:hAnsi="Times New Roman"/>
          <w:b/>
          <w:i/>
          <w:color w:val="5D64E6"/>
          <w:spacing w:val="11"/>
          <w:w w:val="10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b/>
          <w:i/>
          <w:color w:val="5D64E6"/>
          <w:spacing w:val="0"/>
          <w:w w:val="114"/>
          <w:sz w:val="18"/>
          <w:szCs w:val="18"/>
        </w:rPr>
        <w:t>VC</w:t>
      </w:r>
      <w:r>
        <w:rPr>
          <w:rFonts w:ascii="Times New Roman" w:cs="Times New Roman" w:eastAsia="Times New Roman" w:hAnsi="Times New Roman"/>
          <w:b/>
          <w:i/>
          <w:color w:val="5D64E6"/>
          <w:spacing w:val="16"/>
          <w:w w:val="11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b/>
          <w:i/>
          <w:color w:val="5D64E6"/>
          <w:spacing w:val="0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280" w:lineRule="exact"/>
        <w:sectPr>
          <w:type w:val="continuous"/>
          <w:pgSz w:h="15920" w:w="12340"/>
          <w:pgMar w:bottom="280" w:left="0" w:right="840" w:top="1200"/>
          <w:cols w:equalWidth="off" w:num="3">
            <w:col w:space="1420" w:w="509"/>
            <w:col w:space="471" w:w="3090"/>
            <w:col w:w="601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i/>
          <w:color w:val="3A3A3A"/>
          <w:spacing w:val="-27"/>
          <w:w w:val="109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3A3A3A"/>
          <w:spacing w:val="-1"/>
          <w:w w:val="109"/>
          <w:sz w:val="22"/>
          <w:szCs w:val="22"/>
        </w:rPr>
        <w:t>ú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9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i/>
          <w:color w:val="3A3A3A"/>
          <w:spacing w:val="-1"/>
          <w:w w:val="10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A3A3A"/>
          <w:spacing w:val="-5"/>
          <w:w w:val="10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A3A3A"/>
          <w:spacing w:val="-1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A3A3A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A3A3A"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3A3A3A"/>
          <w:spacing w:val="-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i/>
          <w:color w:val="3A3A3A"/>
          <w:spacing w:val="-1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0"/>
          <w:sz w:val="22"/>
          <w:szCs w:val="22"/>
        </w:rPr>
        <w:t>tr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0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i/>
          <w:color w:val="3A3A3A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A3A3A"/>
          <w:spacing w:val="3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7279E8"/>
          <w:spacing w:val="0"/>
          <w:w w:val="100"/>
          <w:sz w:val="28"/>
          <w:szCs w:val="28"/>
        </w:rPr>
        <w:t>o4</w:t>
      </w:r>
      <w:r>
        <w:rPr>
          <w:rFonts w:ascii="Arial" w:cs="Arial" w:eastAsia="Arial" w:hAnsi="Arial"/>
          <w:color w:val="7279E8"/>
          <w:spacing w:val="0"/>
          <w:w w:val="100"/>
          <w:sz w:val="28"/>
          <w:szCs w:val="28"/>
        </w:rPr>
        <w:t> </w:t>
      </w:r>
      <w:r>
        <w:rPr>
          <w:rFonts w:ascii="Arial" w:cs="Arial" w:eastAsia="Arial" w:hAnsi="Arial"/>
          <w:color w:val="7279E8"/>
          <w:spacing w:val="28"/>
          <w:w w:val="100"/>
          <w:sz w:val="28"/>
          <w:szCs w:val="28"/>
        </w:rPr>
        <w:t> </w:t>
      </w:r>
      <w:r>
        <w:rPr>
          <w:rFonts w:ascii="Arial" w:cs="Arial" w:eastAsia="Arial" w:hAnsi="Arial"/>
          <w:color w:val="898AEB"/>
          <w:spacing w:val="0"/>
          <w:w w:val="114"/>
          <w:sz w:val="28"/>
          <w:szCs w:val="28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60" w:lineRule="exact"/>
        <w:ind w:left="154" w:right="-50"/>
      </w:pPr>
      <w:r>
        <w:rPr>
          <w:rFonts w:ascii="Times New Roman" w:cs="Times New Roman" w:eastAsia="Times New Roman" w:hAnsi="Times New Roman"/>
          <w:color w:val="111111"/>
          <w:spacing w:val="0"/>
          <w:w w:val="149"/>
          <w:position w:val="-4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49"/>
          <w:position w:val="-4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11111"/>
          <w:spacing w:val="11"/>
          <w:w w:val="149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0"/>
          <w:position w:val="2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0" w:lineRule="exact"/>
        <w:ind w:left="154" w:right="-44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9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position w:val="-9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2"/>
          <w:position w:val="-9"/>
          <w:sz w:val="16"/>
          <w:szCs w:val="16"/>
        </w:rPr>
        <w:t>'a¡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60" w:lineRule="exact"/>
        <w:sectPr>
          <w:type w:val="continuous"/>
          <w:pgSz w:h="15920" w:w="12340"/>
          <w:pgMar w:bottom="280" w:left="0" w:right="840" w:top="1200"/>
          <w:cols w:equalWidth="off" w:num="2">
            <w:col w:space="1439" w:w="495"/>
            <w:col w:w="9566"/>
          </w:cols>
        </w:sectPr>
      </w:pPr>
      <w:r>
        <w:rPr>
          <w:rFonts w:ascii="Times New Roman" w:cs="Times New Roman" w:eastAsia="Times New Roman" w:hAnsi="Times New Roman"/>
          <w:color w:val="666666"/>
          <w:spacing w:val="-1"/>
          <w:w w:val="100"/>
          <w:position w:val="-1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position w:val="-1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6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666666"/>
          <w:spacing w:val="-5"/>
          <w:w w:val="100"/>
          <w:position w:val="-1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position w:val="-1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15"/>
          <w:w w:val="100"/>
          <w:position w:val="-1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7"/>
          <w:w w:val="107"/>
          <w:position w:val="-1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10"/>
          <w:position w:val="-1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66666"/>
          <w:spacing w:val="-3"/>
          <w:w w:val="110"/>
          <w:position w:val="-1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4"/>
          <w:position w:val="-16"/>
          <w:sz w:val="22"/>
          <w:szCs w:val="22"/>
        </w:rPr>
        <w:t>ll</w:t>
      </w:r>
      <w:r>
        <w:rPr>
          <w:rFonts w:ascii="Times New Roman" w:cs="Times New Roman" w:eastAsia="Times New Roman" w:hAnsi="Times New Roman"/>
          <w:color w:val="666666"/>
          <w:spacing w:val="-3"/>
          <w:w w:val="104"/>
          <w:position w:val="-1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position w:val="-1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position w:val="-1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72"/>
          <w:position w:val="-16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74" w:line="160" w:lineRule="exact"/>
        <w:ind w:left="154"/>
      </w:pPr>
      <w:r>
        <w:rPr>
          <w:rFonts w:ascii="Arial" w:cs="Arial" w:eastAsia="Arial" w:hAnsi="Arial"/>
          <w:spacing w:val="0"/>
          <w:w w:val="83"/>
          <w:position w:val="-3"/>
          <w:sz w:val="16"/>
          <w:szCs w:val="16"/>
        </w:rPr>
        <w:t>E</w:t>
      </w:r>
      <w:r>
        <w:rPr>
          <w:rFonts w:ascii="Arial" w:cs="Arial" w:eastAsia="Arial" w:hAnsi="Arial"/>
          <w:spacing w:val="0"/>
          <w:w w:val="83"/>
          <w:position w:val="-3"/>
          <w:sz w:val="16"/>
          <w:szCs w:val="16"/>
        </w:rPr>
        <w:t>  </w:t>
      </w:r>
      <w:r>
        <w:rPr>
          <w:rFonts w:ascii="Arial" w:cs="Arial" w:eastAsia="Arial" w:hAnsi="Arial"/>
          <w:spacing w:val="27"/>
          <w:w w:val="83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4"/>
          <w:position w:val="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54"/>
      </w:pPr>
      <w:r>
        <w:pict>
          <v:shape filled="f" stroked="f" style="position:absolute;margin-left:7.68pt;margin-top:2.71117pt;width:17.0924pt;height:8.47949pt;mso-position-horizontal-relative:page;mso-position-vertical-relative:paragraph;z-index:-120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60" w:lineRule="exact"/>
                    <w:ind w:right="-45"/>
                  </w:pPr>
                  <w:r>
                    <w:rPr>
                      <w:rFonts w:ascii="Arial" w:cs="Arial" w:eastAsia="Arial" w:hAnsi="Arial"/>
                      <w:spacing w:val="0"/>
                      <w:w w:val="100"/>
                      <w:position w:val="2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position w:val="2"/>
                      <w:sz w:val="14"/>
                      <w:szCs w:val="14"/>
                    </w:rPr>
                    <w:t>   </w:t>
                  </w:r>
                  <w:r>
                    <w:rPr>
                      <w:rFonts w:ascii="Arial" w:cs="Arial" w:eastAsia="Arial" w:hAnsi="Arial"/>
                      <w:spacing w:val="21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141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spacing w:val="0"/>
          <w:w w:val="63"/>
          <w:position w:val="4"/>
          <w:sz w:val="10"/>
          <w:szCs w:val="10"/>
        </w:rPr>
        <w:t>::::,</w:t>
      </w:r>
      <w:r>
        <w:rPr>
          <w:rFonts w:ascii="Arial" w:cs="Arial" w:eastAsia="Arial" w:hAnsi="Arial"/>
          <w:i/>
          <w:spacing w:val="0"/>
          <w:w w:val="63"/>
          <w:position w:val="4"/>
          <w:sz w:val="10"/>
          <w:szCs w:val="10"/>
        </w:rPr>
        <w:t>       </w:t>
      </w:r>
      <w:r>
        <w:rPr>
          <w:rFonts w:ascii="Arial" w:cs="Arial" w:eastAsia="Arial" w:hAnsi="Arial"/>
          <w:i/>
          <w:spacing w:val="4"/>
          <w:w w:val="63"/>
          <w:position w:val="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0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20" w:lineRule="exact"/>
        <w:ind w:left="154"/>
      </w:pPr>
      <w:r>
        <w:pict>
          <v:shape filled="f" stroked="f" style="position:absolute;margin-left:18.96pt;margin-top:3.25184pt;width:5.86842pt;height:11pt;mso-position-horizontal-relative:page;mso-position-vertical-relative:paragraph;z-index:-120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3636FF"/>
                      <w:w w:val="32"/>
                      <w:sz w:val="22"/>
                      <w:szCs w:val="2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1010FF"/>
                      <w:w w:val="67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spacing w:val="14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5"/>
      </w:pPr>
      <w:r>
        <w:rPr>
          <w:rFonts w:ascii="Times New Roman" w:cs="Times New Roman" w:eastAsia="Times New Roman" w:hAnsi="Times New Roman"/>
          <w:spacing w:val="0"/>
          <w:w w:val="100"/>
          <w:position w:val="1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10"/>
        <w:ind w:left="154"/>
      </w:pPr>
      <w:r>
        <w:pict>
          <v:shape filled="f" stroked="f" style="position:absolute;margin-left:6pt;margin-top:2.44166pt;width:18.4817pt;height:8.44pt;mso-position-horizontal-relative:page;mso-position-vertical-relative:paragraph;z-index:-120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60" w:lineRule="exact"/>
                    <w:ind w:right="-45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14"/>
                      <w:szCs w:val="14"/>
                    </w:rPr>
                    <w:t>-e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4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70"/>
                      <w:position w:val="2"/>
                      <w:sz w:val="14"/>
                      <w:szCs w:val="14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00" w:lineRule="exact"/>
        <w:ind w:left="149" w:right="-23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5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5"/>
          <w:sz w:val="14"/>
          <w:szCs w:val="14"/>
        </w:rPr>
        <w:t>     </w:t>
      </w:r>
      <w:r>
        <w:rPr>
          <w:rFonts w:ascii="Times New Roman" w:cs="Times New Roman" w:eastAsia="Times New Roman" w:hAnsi="Times New Roman"/>
          <w:color w:val="111111"/>
          <w:spacing w:val="7"/>
          <w:w w:val="7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2"/>
          <w:position w:val="-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49"/>
      </w:pPr>
      <w:r>
        <w:rPr>
          <w:rFonts w:ascii="Arial" w:cs="Arial" w:eastAsia="Arial" w:hAnsi="Arial"/>
          <w:color w:val="111111"/>
          <w:spacing w:val="0"/>
          <w:w w:val="100"/>
          <w:position w:val="-2"/>
          <w:sz w:val="14"/>
          <w:szCs w:val="14"/>
        </w:rPr>
        <w:t>u</w:t>
      </w:r>
      <w:r>
        <w:rPr>
          <w:rFonts w:ascii="Arial" w:cs="Arial" w:eastAsia="Arial" w:hAnsi="Arial"/>
          <w:color w:val="111111"/>
          <w:spacing w:val="0"/>
          <w:w w:val="100"/>
          <w:position w:val="-2"/>
          <w:sz w:val="14"/>
          <w:szCs w:val="14"/>
        </w:rPr>
        <w:t>   </w:t>
      </w:r>
      <w:r>
        <w:rPr>
          <w:rFonts w:ascii="Arial" w:cs="Arial" w:eastAsia="Arial" w:hAnsi="Arial"/>
          <w:color w:val="111111"/>
          <w:spacing w:val="26"/>
          <w:w w:val="100"/>
          <w:position w:val="-2"/>
          <w:sz w:val="14"/>
          <w:szCs w:val="14"/>
        </w:rPr>
        <w:t> </w:t>
      </w:r>
      <w:r>
        <w:rPr>
          <w:rFonts w:ascii="Arial" w:cs="Arial" w:eastAsia="Arial" w:hAnsi="Arial"/>
          <w:i/>
          <w:color w:val="1010FF"/>
          <w:spacing w:val="0"/>
          <w:w w:val="63"/>
          <w:position w:val="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60" w:lineRule="exact"/>
      </w:pPr>
      <w:r>
        <w:pict>
          <v:shape filled="f" stroked="f" style="position:absolute;margin-left:6pt;margin-top:0.249175pt;width:5.7134pt;height:10pt;mso-position-horizontal-relative:page;mso-position-vertical-relative:paragraph;z-index:-120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i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FF"/>
          <w:spacing w:val="0"/>
          <w:w w:val="127"/>
          <w:position w:val="-2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42"/>
      </w:pPr>
      <w:r>
        <w:rPr>
          <w:rFonts w:ascii="Times New Roman" w:cs="Times New Roman" w:eastAsia="Times New Roman" w:hAnsi="Times New Roman"/>
          <w:color w:val="1010FF"/>
          <w:spacing w:val="0"/>
          <w:w w:val="66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120"/>
      </w:pPr>
      <w:r>
        <w:pict>
          <v:shape filled="f" stroked="f" style="position:absolute;margin-left:6.24pt;margin-top:1.23228pt;width:3.9924pt;height:10pt;mso-position-horizontal-relative:page;mso-position-vertical-relative:paragraph;z-index:-120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w w:val="109"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cs="Times New Roman" w:eastAsia="Times New Roman" w:hAnsi="Times New Roman"/>
                      <w:spacing w:val="-35"/>
                      <w:w w:val="109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A3A3A"/>
          <w:spacing w:val="1"/>
          <w:w w:val="87"/>
          <w:position w:val="2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111111"/>
          <w:spacing w:val="0"/>
          <w:w w:val="87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87"/>
          <w:position w:val="2"/>
          <w:sz w:val="8"/>
          <w:szCs w:val="8"/>
        </w:rPr>
        <w:t>         </w:t>
      </w:r>
      <w:r>
        <w:rPr>
          <w:rFonts w:ascii="Times New Roman" w:cs="Times New Roman" w:eastAsia="Times New Roman" w:hAnsi="Times New Roman"/>
          <w:color w:val="111111"/>
          <w:spacing w:val="11"/>
          <w:w w:val="87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010FF"/>
          <w:spacing w:val="0"/>
          <w:w w:val="87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44"/>
      </w:pP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-1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atLeast"/>
        <w:ind w:left="149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3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3"/>
          <w:sz w:val="14"/>
          <w:szCs w:val="14"/>
        </w:rPr>
        <w:t>      </w:t>
      </w:r>
      <w:r>
        <w:rPr>
          <w:rFonts w:ascii="Times New Roman" w:cs="Times New Roman" w:eastAsia="Times New Roman" w:hAnsi="Times New Roman"/>
          <w:color w:val="111111"/>
          <w:spacing w:val="2"/>
          <w:w w:val="70"/>
          <w:position w:val="-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</w:pPr>
      <w:r>
        <w:rPr>
          <w:rFonts w:ascii="Times New Roman" w:cs="Times New Roman" w:eastAsia="Times New Roman" w:hAnsi="Times New Roman"/>
          <w:color w:val="666666"/>
          <w:spacing w:val="-2"/>
          <w:w w:val="104"/>
          <w:position w:val="-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7598E"/>
          <w:spacing w:val="-2"/>
          <w:w w:val="160"/>
          <w:position w:val="-1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57598E"/>
          <w:spacing w:val="0"/>
          <w:w w:val="12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7598E"/>
          <w:spacing w:val="-13"/>
          <w:w w:val="120"/>
          <w:position w:val="-1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666666"/>
          <w:spacing w:val="-1"/>
          <w:w w:val="97"/>
          <w:position w:val="-1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666666"/>
          <w:spacing w:val="-2"/>
          <w:w w:val="120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72"/>
          <w:position w:val="-1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spacing w:line="240" w:lineRule="exact"/>
        <w:ind w:left="133" w:right="312"/>
      </w:pPr>
      <w:r>
        <w:rPr>
          <w:rFonts w:ascii="Times New Roman" w:cs="Times New Roman" w:eastAsia="Times New Roman" w:hAnsi="Times New Roman"/>
          <w:color w:val="3D41CF"/>
          <w:w w:val="151"/>
          <w:sz w:val="26"/>
          <w:szCs w:val="26"/>
        </w:rPr>
        <w:t>íl</w:t>
      </w:r>
      <w:r>
        <w:rPr>
          <w:rFonts w:ascii="Times New Roman" w:cs="Times New Roman" w:eastAsia="Times New Roman" w:hAnsi="Times New Roman"/>
          <w:color w:val="3D41CF"/>
          <w:spacing w:val="11"/>
          <w:w w:val="151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5D64E6"/>
          <w:spacing w:val="0"/>
          <w:w w:val="81"/>
          <w:sz w:val="26"/>
          <w:szCs w:val="26"/>
        </w:rPr>
        <w:t>c.,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80" w:lineRule="exact"/>
        <w:ind w:right="-59"/>
      </w:pPr>
      <w:r>
        <w:rPr>
          <w:rFonts w:ascii="Arial" w:cs="Arial" w:eastAsia="Arial" w:hAnsi="Arial"/>
          <w:color w:val="666666"/>
          <w:spacing w:val="0"/>
          <w:w w:val="100"/>
          <w:position w:val="-17"/>
          <w:sz w:val="22"/>
          <w:szCs w:val="22"/>
        </w:rPr>
        <w:t>2</w:t>
      </w:r>
      <w:r>
        <w:rPr>
          <w:rFonts w:ascii="Arial" w:cs="Arial" w:eastAsia="Arial" w:hAnsi="Arial"/>
          <w:color w:val="666666"/>
          <w:spacing w:val="47"/>
          <w:w w:val="100"/>
          <w:position w:val="-17"/>
          <w:sz w:val="22"/>
          <w:szCs w:val="22"/>
        </w:rPr>
        <w:t> </w:t>
      </w:r>
      <w:r>
        <w:rPr>
          <w:rFonts w:ascii="Arial" w:cs="Arial" w:eastAsia="Arial" w:hAnsi="Arial"/>
          <w:color w:val="666666"/>
          <w:spacing w:val="0"/>
          <w:w w:val="25"/>
          <w:position w:val="-17"/>
          <w:sz w:val="10"/>
          <w:szCs w:val="10"/>
        </w:rPr>
        <w:t>1</w:t>
      </w:r>
      <w:r>
        <w:rPr>
          <w:rFonts w:ascii="Arial" w:cs="Arial" w:eastAsia="Arial" w:hAnsi="Arial"/>
          <w:color w:val="666666"/>
          <w:spacing w:val="0"/>
          <w:w w:val="25"/>
          <w:position w:val="-17"/>
          <w:sz w:val="10"/>
          <w:szCs w:val="10"/>
        </w:rPr>
        <w:t>               </w:t>
      </w:r>
      <w:r>
        <w:rPr>
          <w:rFonts w:ascii="Arial" w:cs="Arial" w:eastAsia="Arial" w:hAnsi="Arial"/>
          <w:color w:val="666666"/>
          <w:spacing w:val="0"/>
          <w:w w:val="25"/>
          <w:position w:val="-1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666666"/>
          <w:spacing w:val="-3"/>
          <w:w w:val="96"/>
          <w:position w:val="-17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66666"/>
          <w:spacing w:val="-2"/>
          <w:w w:val="105"/>
          <w:position w:val="-17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66666"/>
          <w:spacing w:val="-2"/>
          <w:w w:val="102"/>
          <w:position w:val="-17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66666"/>
          <w:spacing w:val="-2"/>
          <w:w w:val="105"/>
          <w:position w:val="-17"/>
          <w:sz w:val="26"/>
          <w:szCs w:val="26"/>
        </w:rPr>
        <w:t>2</w:t>
      </w:r>
      <w:r>
        <w:rPr>
          <w:rFonts w:ascii="Times New Roman" w:cs="Times New Roman" w:eastAsia="Times New Roman" w:hAnsi="Times New Roman"/>
          <w:b/>
          <w:color w:val="666666"/>
          <w:spacing w:val="0"/>
          <w:w w:val="102"/>
          <w:position w:val="-17"/>
          <w:sz w:val="26"/>
          <w:szCs w:val="26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Courier New" w:cs="Courier New" w:eastAsia="Courier New" w:hAnsi="Courier New"/>
          <w:sz w:val="26"/>
          <w:szCs w:val="26"/>
        </w:rPr>
        <w:jc w:val="left"/>
        <w:spacing w:line="240" w:lineRule="exact"/>
        <w:ind w:left="24"/>
      </w:pPr>
      <w:r>
        <w:br w:type="column"/>
      </w:r>
      <w:r>
        <w:rPr>
          <w:rFonts w:ascii="Courier New" w:cs="Courier New" w:eastAsia="Courier New" w:hAnsi="Courier New"/>
          <w:color w:val="7279E8"/>
          <w:spacing w:val="0"/>
          <w:w w:val="100"/>
          <w:position w:val="1"/>
          <w:sz w:val="26"/>
          <w:szCs w:val="26"/>
        </w:rPr>
        <w:t>o</w:t>
      </w:r>
      <w:r>
        <w:rPr>
          <w:rFonts w:ascii="Courier New" w:cs="Courier New" w:eastAsia="Courier New" w:hAnsi="Courier New"/>
          <w:color w:val="7279E8"/>
          <w:spacing w:val="0"/>
          <w:w w:val="100"/>
          <w:position w:val="1"/>
          <w:sz w:val="26"/>
          <w:szCs w:val="26"/>
        </w:rPr>
        <w:t> </w:t>
      </w:r>
      <w:r>
        <w:rPr>
          <w:rFonts w:ascii="Courier New" w:cs="Courier New" w:eastAsia="Courier New" w:hAnsi="Courier New"/>
          <w:color w:val="7279E8"/>
          <w:spacing w:val="17"/>
          <w:w w:val="100"/>
          <w:position w:val="1"/>
          <w:sz w:val="26"/>
          <w:szCs w:val="26"/>
        </w:rPr>
        <w:t> </w:t>
      </w:r>
      <w:r>
        <w:rPr>
          <w:rFonts w:ascii="Courier New" w:cs="Courier New" w:eastAsia="Courier New" w:hAnsi="Courier New"/>
          <w:color w:val="5D64E6"/>
          <w:spacing w:val="0"/>
          <w:w w:val="100"/>
          <w:position w:val="1"/>
          <w:sz w:val="26"/>
          <w:szCs w:val="26"/>
        </w:rPr>
        <w:t>/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00" w:lineRule="exact"/>
        <w:sectPr>
          <w:type w:val="continuous"/>
          <w:pgSz w:h="15920" w:w="12340"/>
          <w:pgMar w:bottom="280" w:left="0" w:right="840" w:top="1200"/>
          <w:cols w:equalWidth="off" w:num="3">
            <w:col w:space="1392" w:w="528"/>
            <w:col w:space="2747" w:w="1050"/>
            <w:col w:w="5783"/>
          </w:cols>
        </w:sectPr>
      </w:pPr>
      <w:r>
        <w:rPr>
          <w:rFonts w:ascii="Arial" w:cs="Arial" w:eastAsia="Arial" w:hAnsi="Arial"/>
          <w:i/>
          <w:color w:val="7279E8"/>
          <w:spacing w:val="0"/>
          <w:w w:val="68"/>
          <w:sz w:val="22"/>
          <w:szCs w:val="22"/>
        </w:rPr>
        <w:t>(..</w:t>
      </w:r>
      <w:r>
        <w:rPr>
          <w:rFonts w:ascii="Arial" w:cs="Arial" w:eastAsia="Arial" w:hAnsi="Arial"/>
          <w:i/>
          <w:color w:val="7279E8"/>
          <w:spacing w:val="0"/>
          <w:w w:val="68"/>
          <w:sz w:val="22"/>
          <w:szCs w:val="22"/>
        </w:rPr>
        <w:t>  </w:t>
      </w:r>
      <w:r>
        <w:rPr>
          <w:rFonts w:ascii="Arial" w:cs="Arial" w:eastAsia="Arial" w:hAnsi="Arial"/>
          <w:i/>
          <w:color w:val="7279E8"/>
          <w:spacing w:val="27"/>
          <w:w w:val="68"/>
          <w:sz w:val="22"/>
          <w:szCs w:val="22"/>
        </w:rPr>
        <w:t> </w:t>
      </w:r>
      <w:r>
        <w:rPr>
          <w:rFonts w:ascii="Arial" w:cs="Arial" w:eastAsia="Arial" w:hAnsi="Arial"/>
          <w:i/>
          <w:color w:val="7279E8"/>
          <w:spacing w:val="0"/>
          <w:w w:val="111"/>
          <w:sz w:val="22"/>
          <w:szCs w:val="22"/>
        </w:rPr>
        <w:t>VCQ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left="115" w:right="-59"/>
      </w:pPr>
      <w:r>
        <w:rPr>
          <w:rFonts w:ascii="Times New Roman" w:cs="Times New Roman" w:eastAsia="Times New Roman" w:hAnsi="Times New Roman"/>
          <w:color w:val="3A3A3A"/>
          <w:w w:val="26"/>
          <w:position w:val="-3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000000"/>
          <w:spacing w:val="-52"/>
          <w:w w:val="63"/>
          <w:position w:val="-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111111"/>
          <w:spacing w:val="0"/>
          <w:w w:val="73"/>
          <w:position w:val="8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111111"/>
          <w:spacing w:val="-33"/>
          <w:w w:val="73"/>
          <w:position w:val="8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63"/>
          <w:position w:val="-3"/>
          <w:sz w:val="22"/>
          <w:szCs w:val="22"/>
        </w:rPr>
        <w:t>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40" w:lineRule="atLeast"/>
        <w:ind w:left="144"/>
      </w:pPr>
      <w:r>
        <w:rPr>
          <w:rFonts w:ascii="Times New Roman" w:cs="Times New Roman" w:eastAsia="Times New Roman" w:hAnsi="Times New Roman"/>
          <w:color w:val="111111"/>
          <w:spacing w:val="0"/>
          <w:w w:val="11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right="-24"/>
      </w:pPr>
      <w:r>
        <w:br w:type="column"/>
      </w:r>
      <w:r>
        <w:rPr>
          <w:rFonts w:ascii="Arial" w:cs="Arial" w:eastAsia="Arial" w:hAnsi="Arial"/>
          <w:color w:val="1010FF"/>
          <w:spacing w:val="0"/>
          <w:w w:val="102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0" w:lineRule="exact"/>
        <w:ind w:left="5" w:right="-53"/>
      </w:pPr>
      <w:r>
        <w:rPr>
          <w:rFonts w:ascii="Times New Roman" w:cs="Times New Roman" w:eastAsia="Times New Roman" w:hAnsi="Times New Roman"/>
          <w:color w:val="1010FF"/>
          <w:spacing w:val="0"/>
          <w:w w:val="59"/>
          <w:position w:val="-14"/>
          <w:sz w:val="22"/>
          <w:szCs w:val="22"/>
        </w:rPr>
        <w:t>.9-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60" w:lineRule="exact"/>
        <w:sectPr>
          <w:type w:val="continuous"/>
          <w:pgSz w:h="15920" w:w="12340"/>
          <w:pgMar w:bottom="280" w:left="0" w:right="840" w:top="1200"/>
          <w:cols w:equalWidth="off" w:num="3">
            <w:col w:space="104" w:w="266"/>
            <w:col w:space="1405" w:w="146"/>
            <w:col w:w="9579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6"/>
          <w:w w:val="100"/>
          <w:position w:val="-1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position w:val="-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position w:val="-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position w:val="-1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0"/>
          <w:sz w:val="18"/>
          <w:szCs w:val="18"/>
        </w:rPr>
        <w:t>if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position w:val="-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0"/>
          <w:sz w:val="18"/>
          <w:szCs w:val="18"/>
        </w:rPr>
        <w:t>que</w:t>
      </w:r>
      <w:r>
        <w:rPr>
          <w:rFonts w:ascii="Times New Roman" w:cs="Times New Roman" w:eastAsia="Times New Roman" w:hAnsi="Times New Roman"/>
          <w:color w:val="666666"/>
          <w:spacing w:val="30"/>
          <w:w w:val="100"/>
          <w:position w:val="-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0"/>
          <w:sz w:val="20"/>
          <w:szCs w:val="20"/>
        </w:rPr>
        <w:t>la</w:t>
      </w:r>
      <w:r>
        <w:rPr>
          <w:rFonts w:ascii="Times New Roman" w:cs="Times New Roman" w:eastAsia="Times New Roman" w:hAnsi="Times New Roman"/>
          <w:color w:val="666666"/>
          <w:spacing w:val="-11"/>
          <w:w w:val="100"/>
          <w:position w:val="-1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position w:val="-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666666"/>
          <w:spacing w:val="7"/>
          <w:w w:val="100"/>
          <w:position w:val="-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0"/>
          <w:sz w:val="18"/>
          <w:szCs w:val="18"/>
        </w:rPr>
        <w:t>min</w:t>
      </w:r>
      <w:r>
        <w:rPr>
          <w:rFonts w:ascii="Times New Roman" w:cs="Times New Roman" w:eastAsia="Times New Roman" w:hAnsi="Times New Roman"/>
          <w:color w:val="666666"/>
          <w:spacing w:val="11"/>
          <w:w w:val="100"/>
          <w:position w:val="-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position w:val="-1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position w:val="-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position w:val="-1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-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66666"/>
          <w:spacing w:val="28"/>
          <w:w w:val="100"/>
          <w:position w:val="-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666666"/>
          <w:spacing w:val="0"/>
          <w:w w:val="106"/>
          <w:position w:val="-10"/>
          <w:sz w:val="18"/>
          <w:szCs w:val="18"/>
        </w:rPr>
        <w:t>exa</w:t>
      </w:r>
      <w:r>
        <w:rPr>
          <w:rFonts w:ascii="Times New Roman" w:cs="Times New Roman" w:eastAsia="Times New Roman" w:hAnsi="Times New Roman"/>
          <w:b/>
          <w:color w:val="666666"/>
          <w:spacing w:val="-19"/>
          <w:w w:val="106"/>
          <w:position w:val="-1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666666"/>
          <w:spacing w:val="0"/>
          <w:w w:val="101"/>
          <w:position w:val="-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666666"/>
          <w:spacing w:val="-7"/>
          <w:w w:val="101"/>
          <w:position w:val="-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666666"/>
          <w:spacing w:val="0"/>
          <w:w w:val="59"/>
          <w:position w:val="-10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b/>
          <w:color w:val="666666"/>
          <w:spacing w:val="0"/>
          <w:w w:val="100"/>
          <w:position w:val="-10"/>
          <w:sz w:val="18"/>
          <w:szCs w:val="18"/>
        </w:rPr>
        <w:t>                       </w:t>
      </w:r>
      <w:r>
        <w:rPr>
          <w:rFonts w:ascii="Times New Roman" w:cs="Times New Roman" w:eastAsia="Times New Roman" w:hAnsi="Times New Roman"/>
          <w:b/>
          <w:color w:val="666666"/>
          <w:spacing w:val="13"/>
          <w:w w:val="100"/>
          <w:position w:val="-10"/>
          <w:sz w:val="18"/>
          <w:szCs w:val="18"/>
        </w:rPr>
        <w:t> </w:t>
      </w:r>
      <w:r>
        <w:rPr>
          <w:rFonts w:ascii="Arial" w:cs="Arial" w:eastAsia="Arial" w:hAnsi="Arial"/>
          <w:b/>
          <w:color w:val="5D64E6"/>
          <w:spacing w:val="0"/>
          <w:w w:val="46"/>
          <w:position w:val="-10"/>
          <w:sz w:val="50"/>
          <w:szCs w:val="50"/>
        </w:rPr>
        <w:t>R</w:t>
      </w:r>
      <w:r>
        <w:rPr>
          <w:rFonts w:ascii="Arial" w:cs="Arial" w:eastAsia="Arial" w:hAnsi="Arial"/>
          <w:b/>
          <w:color w:val="5D64E6"/>
          <w:spacing w:val="0"/>
          <w:w w:val="46"/>
          <w:position w:val="-10"/>
          <w:sz w:val="50"/>
          <w:szCs w:val="50"/>
        </w:rPr>
        <w:t>                                                                                  </w:t>
      </w:r>
      <w:r>
        <w:rPr>
          <w:rFonts w:ascii="Arial" w:cs="Arial" w:eastAsia="Arial" w:hAnsi="Arial"/>
          <w:b/>
          <w:color w:val="5D64E6"/>
          <w:spacing w:val="62"/>
          <w:w w:val="46"/>
          <w:position w:val="-10"/>
          <w:sz w:val="50"/>
          <w:szCs w:val="50"/>
        </w:rPr>
        <w:t> </w:t>
      </w:r>
      <w:r>
        <w:rPr>
          <w:rFonts w:ascii="Arial" w:cs="Arial" w:eastAsia="Arial" w:hAnsi="Arial"/>
          <w:i/>
          <w:color w:val="87BAE6"/>
          <w:spacing w:val="-4"/>
          <w:w w:val="71"/>
          <w:position w:val="-7"/>
          <w:sz w:val="12"/>
          <w:szCs w:val="12"/>
        </w:rPr>
        <w:t>.</w:t>
      </w:r>
      <w:r>
        <w:rPr>
          <w:rFonts w:ascii="Arial" w:cs="Arial" w:eastAsia="Arial" w:hAnsi="Arial"/>
          <w:i/>
          <w:color w:val="60A5F4"/>
          <w:spacing w:val="0"/>
          <w:w w:val="125"/>
          <w:position w:val="-7"/>
          <w:sz w:val="12"/>
          <w:szCs w:val="12"/>
        </w:rPr>
        <w:t>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80" w:lineRule="exact"/>
        <w:ind w:left="144" w:right="-46"/>
      </w:pPr>
      <w:r>
        <w:rPr>
          <w:rFonts w:ascii="Arial" w:cs="Arial" w:eastAsia="Arial" w:hAnsi="Arial"/>
          <w:color w:val="111111"/>
          <w:spacing w:val="0"/>
          <w:w w:val="100"/>
          <w:position w:val="2"/>
          <w:sz w:val="14"/>
          <w:szCs w:val="14"/>
        </w:rPr>
        <w:t>u</w:t>
      </w:r>
      <w:r>
        <w:rPr>
          <w:rFonts w:ascii="Arial" w:cs="Arial" w:eastAsia="Arial" w:hAnsi="Arial"/>
          <w:color w:val="111111"/>
          <w:spacing w:val="0"/>
          <w:w w:val="100"/>
          <w:position w:val="2"/>
          <w:sz w:val="14"/>
          <w:szCs w:val="14"/>
        </w:rPr>
        <w:t>  </w:t>
      </w:r>
      <w:r>
        <w:rPr>
          <w:rFonts w:ascii="Arial" w:cs="Arial" w:eastAsia="Arial" w:hAnsi="Arial"/>
          <w:color w:val="111111"/>
          <w:spacing w:val="31"/>
          <w:w w:val="100"/>
          <w:position w:val="2"/>
          <w:sz w:val="14"/>
          <w:szCs w:val="14"/>
        </w:rPr>
        <w:t> </w:t>
      </w:r>
      <w:r>
        <w:rPr>
          <w:rFonts w:ascii="Arial" w:cs="Arial" w:eastAsia="Arial" w:hAnsi="Arial"/>
          <w:color w:val="1010FF"/>
          <w:spacing w:val="0"/>
          <w:w w:val="78"/>
          <w:position w:val="-1"/>
          <w:sz w:val="16"/>
          <w:szCs w:val="16"/>
        </w:rPr>
        <w:t>:E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44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2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44" w:right="-40"/>
      </w:pPr>
      <w:r>
        <w:rPr>
          <w:rFonts w:ascii="Times New Roman" w:cs="Times New Roman" w:eastAsia="Times New Roman" w:hAnsi="Times New Roman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41"/>
          <w:position w:val="-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spacing w:val="19"/>
          <w:w w:val="141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0"/>
          <w:w w:val="14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44" w:right="-30"/>
      </w:pPr>
      <w:r>
        <w:rPr>
          <w:rFonts w:ascii="Arial" w:cs="Arial" w:eastAsia="Arial" w:hAnsi="Arial"/>
          <w:i/>
          <w:spacing w:val="0"/>
          <w:w w:val="63"/>
          <w:sz w:val="10"/>
          <w:szCs w:val="10"/>
        </w:rPr>
        <w:t>::::,</w:t>
      </w:r>
      <w:r>
        <w:rPr>
          <w:rFonts w:ascii="Arial" w:cs="Arial" w:eastAsia="Arial" w:hAnsi="Arial"/>
          <w:i/>
          <w:spacing w:val="0"/>
          <w:w w:val="63"/>
          <w:sz w:val="10"/>
          <w:szCs w:val="10"/>
        </w:rPr>
        <w:t>        </w:t>
      </w:r>
      <w:r>
        <w:rPr>
          <w:rFonts w:ascii="Arial" w:cs="Arial" w:eastAsia="Arial" w:hAnsi="Arial"/>
          <w:i/>
          <w:spacing w:val="10"/>
          <w:w w:val="6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44" w:right="-32"/>
      </w:pP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-4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-4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11111"/>
          <w:spacing w:val="3"/>
          <w:w w:val="127"/>
          <w:position w:val="-4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5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80" w:lineRule="exact"/>
      </w:pPr>
      <w:r>
        <w:br w:type="column"/>
      </w:r>
      <w:r>
        <w:rPr>
          <w:rFonts w:ascii="Times New Roman" w:cs="Times New Roman" w:eastAsia="Times New Roman" w:hAnsi="Times New Roman"/>
          <w:i/>
          <w:color w:val="7279E8"/>
          <w:spacing w:val="0"/>
          <w:w w:val="100"/>
          <w:position w:val="1"/>
          <w:sz w:val="32"/>
          <w:szCs w:val="32"/>
        </w:rPr>
        <w:t>I'</w:t>
      </w:r>
      <w:r>
        <w:rPr>
          <w:rFonts w:ascii="Times New Roman" w:cs="Times New Roman" w:eastAsia="Times New Roman" w:hAnsi="Times New Roman"/>
          <w:i/>
          <w:color w:val="7279E8"/>
          <w:spacing w:val="19"/>
          <w:w w:val="100"/>
          <w:position w:val="1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7279E8"/>
          <w:spacing w:val="-2"/>
          <w:w w:val="130"/>
          <w:position w:val="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i/>
          <w:color w:val="7279E8"/>
          <w:spacing w:val="0"/>
          <w:w w:val="80"/>
          <w:position w:val="1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i/>
          <w:color w:val="7279E8"/>
          <w:spacing w:val="2"/>
          <w:w w:val="80"/>
          <w:position w:val="1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i/>
          <w:color w:val="7279E8"/>
          <w:spacing w:val="0"/>
          <w:w w:val="29"/>
          <w:position w:val="1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i/>
          <w:color w:val="7279E8"/>
          <w:spacing w:val="17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7279E8"/>
          <w:spacing w:val="0"/>
          <w:w w:val="69"/>
          <w:position w:val="1"/>
          <w:sz w:val="26"/>
          <w:szCs w:val="26"/>
        </w:rPr>
        <w:t>_</w:t>
      </w:r>
      <w:r>
        <w:rPr>
          <w:rFonts w:ascii="Times New Roman" w:cs="Times New Roman" w:eastAsia="Times New Roman" w:hAnsi="Times New Roman"/>
          <w:i/>
          <w:color w:val="7279E8"/>
          <w:spacing w:val="0"/>
          <w:w w:val="69"/>
          <w:position w:val="1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i/>
          <w:color w:val="7279E8"/>
          <w:spacing w:val="15"/>
          <w:w w:val="69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7279E8"/>
          <w:spacing w:val="0"/>
          <w:w w:val="100"/>
          <w:position w:val="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i/>
          <w:color w:val="7279E8"/>
          <w:spacing w:val="-22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7279E8"/>
          <w:spacing w:val="0"/>
          <w:w w:val="100"/>
          <w:position w:val="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7279E8"/>
          <w:spacing w:val="0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7279E8"/>
          <w:spacing w:val="28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5D64E6"/>
          <w:spacing w:val="0"/>
          <w:w w:val="96"/>
          <w:position w:val="1"/>
          <w:sz w:val="26"/>
          <w:szCs w:val="26"/>
        </w:rPr>
        <w:t>\</w:t>
      </w:r>
      <w:r>
        <w:rPr>
          <w:rFonts w:ascii="Times New Roman" w:cs="Times New Roman" w:eastAsia="Times New Roman" w:hAnsi="Times New Roman"/>
          <w:i/>
          <w:color w:val="5D64E6"/>
          <w:spacing w:val="3"/>
          <w:w w:val="96"/>
          <w:position w:val="1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i/>
          <w:color w:val="5D64E6"/>
          <w:spacing w:val="1"/>
          <w:w w:val="36"/>
          <w:position w:val="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i/>
          <w:color w:val="7279E8"/>
          <w:spacing w:val="1"/>
          <w:w w:val="58"/>
          <w:position w:val="1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i/>
          <w:color w:val="5D64E6"/>
          <w:spacing w:val="0"/>
          <w:w w:val="123"/>
          <w:position w:val="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30"/>
          <w:szCs w:val="30"/>
        </w:rPr>
        <w:jc w:val="left"/>
        <w:spacing w:line="340" w:lineRule="exact"/>
        <w:ind w:left="29"/>
      </w:pPr>
      <w:r>
        <w:rPr>
          <w:rFonts w:ascii="Times New Roman" w:cs="Times New Roman" w:eastAsia="Times New Roman" w:hAnsi="Times New Roman"/>
          <w:color w:val="898AEB"/>
          <w:spacing w:val="0"/>
          <w:w w:val="139"/>
          <w:position w:val="13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898AEB"/>
          <w:spacing w:val="0"/>
          <w:w w:val="139"/>
          <w:position w:val="13"/>
          <w:sz w:val="24"/>
          <w:szCs w:val="24"/>
        </w:rPr>
        <w:t>            </w:t>
      </w:r>
      <w:r>
        <w:rPr>
          <w:rFonts w:ascii="Times New Roman" w:cs="Times New Roman" w:eastAsia="Times New Roman" w:hAnsi="Times New Roman"/>
          <w:color w:val="898AEB"/>
          <w:spacing w:val="10"/>
          <w:w w:val="139"/>
          <w:position w:val="13"/>
          <w:sz w:val="24"/>
          <w:szCs w:val="24"/>
        </w:rPr>
        <w:t> </w:t>
      </w:r>
      <w:r>
        <w:rPr>
          <w:rFonts w:ascii="Arial" w:cs="Arial" w:eastAsia="Arial" w:hAnsi="Arial"/>
          <w:color w:val="7279E8"/>
          <w:spacing w:val="-3"/>
          <w:w w:val="160"/>
          <w:position w:val="-2"/>
          <w:sz w:val="30"/>
          <w:szCs w:val="30"/>
        </w:rPr>
        <w:t>\</w:t>
      </w:r>
      <w:r>
        <w:rPr>
          <w:rFonts w:ascii="Arial" w:cs="Arial" w:eastAsia="Arial" w:hAnsi="Arial"/>
          <w:color w:val="5D64E6"/>
          <w:spacing w:val="0"/>
          <w:w w:val="91"/>
          <w:position w:val="-2"/>
          <w:sz w:val="30"/>
          <w:szCs w:val="30"/>
        </w:rPr>
        <w:t>\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Arial" w:cs="Arial" w:eastAsia="Arial" w:hAnsi="Arial"/>
          <w:sz w:val="34"/>
          <w:szCs w:val="34"/>
        </w:rPr>
        <w:jc w:val="left"/>
        <w:spacing w:line="0" w:lineRule="atLeast"/>
        <w:ind w:left="1363"/>
        <w:sectPr>
          <w:type w:val="continuous"/>
          <w:pgSz w:h="15920" w:w="12340"/>
          <w:pgMar w:bottom="280" w:left="0" w:right="840" w:top="1200"/>
          <w:cols w:equalWidth="off" w:num="2">
            <w:col w:space="3640" w:w="488"/>
            <w:col w:w="7372"/>
          </w:cols>
        </w:sectPr>
      </w:pPr>
      <w:r>
        <w:rPr>
          <w:rFonts w:ascii="Arial" w:cs="Arial" w:eastAsia="Arial" w:hAnsi="Arial"/>
          <w:color w:val="5D64E6"/>
          <w:spacing w:val="0"/>
          <w:w w:val="45"/>
          <w:sz w:val="34"/>
          <w:szCs w:val="34"/>
        </w:rPr>
        <w:t>""</w:t>
      </w:r>
      <w:r>
        <w:rPr>
          <w:rFonts w:ascii="Arial" w:cs="Arial" w:eastAsia="Arial" w:hAnsi="Arial"/>
          <w:color w:val="000000"/>
          <w:spacing w:val="0"/>
          <w:w w:val="100"/>
          <w:sz w:val="34"/>
          <w:szCs w:val="3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200" w:lineRule="atLeast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5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0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20" w:lineRule="exact"/>
        <w:ind w:right="2"/>
      </w:pPr>
      <w:r>
        <w:rPr>
          <w:rFonts w:ascii="Times New Roman" w:cs="Times New Roman" w:eastAsia="Times New Roman" w:hAnsi="Times New Roman"/>
          <w:spacing w:val="0"/>
          <w:w w:val="104"/>
          <w:position w:val="-3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40" w:lineRule="atLeast"/>
        <w:sectPr>
          <w:type w:val="continuous"/>
          <w:pgSz w:h="15920" w:w="12340"/>
          <w:pgMar w:bottom="280" w:left="0" w:right="840" w:top="1200"/>
          <w:cols w:equalWidth="off" w:num="2">
            <w:col w:space="1439" w:w="481"/>
            <w:col w:w="958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66666"/>
          <w:spacing w:val="0"/>
          <w:w w:val="81"/>
          <w:sz w:val="26"/>
          <w:szCs w:val="26"/>
        </w:rPr>
        <w:t>3</w:t>
      </w:r>
      <w:r>
        <w:rPr>
          <w:rFonts w:ascii="Times New Roman" w:cs="Times New Roman" w:eastAsia="Times New Roman" w:hAnsi="Times New Roman"/>
          <w:color w:val="666666"/>
          <w:spacing w:val="0"/>
          <w:w w:val="8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66666"/>
          <w:spacing w:val="20"/>
          <w:w w:val="81"/>
          <w:sz w:val="26"/>
          <w:szCs w:val="26"/>
        </w:rPr>
        <w:t> </w:t>
      </w:r>
      <w:r>
        <w:rPr>
          <w:rFonts w:ascii="Arial" w:cs="Arial" w:eastAsia="Arial" w:hAnsi="Arial"/>
          <w:color w:val="666666"/>
          <w:spacing w:val="0"/>
          <w:w w:val="25"/>
          <w:sz w:val="10"/>
          <w:szCs w:val="10"/>
        </w:rPr>
        <w:t>1</w:t>
      </w:r>
      <w:r>
        <w:rPr>
          <w:rFonts w:ascii="Arial" w:cs="Arial" w:eastAsia="Arial" w:hAnsi="Arial"/>
          <w:color w:val="666666"/>
          <w:spacing w:val="0"/>
          <w:w w:val="25"/>
          <w:sz w:val="10"/>
          <w:szCs w:val="10"/>
        </w:rPr>
        <w:t>             </w:t>
      </w:r>
      <w:r>
        <w:rPr>
          <w:rFonts w:ascii="Arial" w:cs="Arial" w:eastAsia="Arial" w:hAnsi="Arial"/>
          <w:color w:val="666666"/>
          <w:spacing w:val="5"/>
          <w:w w:val="2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666666"/>
          <w:spacing w:val="4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666666"/>
          <w:spacing w:val="1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66666"/>
          <w:spacing w:val="1"/>
          <w:w w:val="11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666666"/>
          <w:spacing w:val="1"/>
          <w:w w:val="95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666666"/>
          <w:spacing w:val="0"/>
          <w:w w:val="106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666666"/>
          <w:spacing w:val="1"/>
          <w:w w:val="11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666666"/>
          <w:spacing w:val="1"/>
          <w:w w:val="138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666666"/>
          <w:spacing w:val="1"/>
          <w:w w:val="116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04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666666"/>
          <w:spacing w:val="-4"/>
          <w:w w:val="99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666666"/>
          <w:spacing w:val="1"/>
          <w:w w:val="99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color w:val="666666"/>
          <w:spacing w:val="0"/>
          <w:w w:val="11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0" w:lineRule="atLeast"/>
        <w:ind w:left="115" w:right="-56"/>
      </w:pPr>
      <w:r>
        <w:rPr>
          <w:rFonts w:ascii="Arial" w:cs="Arial" w:eastAsia="Arial" w:hAnsi="Arial"/>
          <w:color w:val="111111"/>
          <w:spacing w:val="0"/>
          <w:w w:val="47"/>
          <w:sz w:val="24"/>
          <w:szCs w:val="24"/>
        </w:rPr>
        <w:t>fJl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" w:lineRule="atLeast"/>
        <w:sectPr>
          <w:type w:val="continuous"/>
          <w:pgSz w:h="15920" w:w="12340"/>
          <w:pgMar w:bottom="280" w:left="0" w:right="840" w:top="1200"/>
          <w:cols w:equalWidth="off" w:num="2">
            <w:col w:space="136" w:w="228"/>
            <w:col w:w="11136"/>
          </w:cols>
        </w:sectPr>
      </w:pPr>
      <w:r>
        <w:br w:type="column"/>
      </w:r>
      <w:r>
        <w:rPr>
          <w:rFonts w:ascii="Arial" w:cs="Arial" w:eastAsia="Arial" w:hAnsi="Arial"/>
          <w:color w:val="3A3A3A"/>
          <w:spacing w:val="1"/>
          <w:w w:val="47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49"/>
          <w:sz w:val="18"/>
          <w:szCs w:val="18"/>
        </w:rPr>
        <w:t>!::i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80" w:lineRule="exact"/>
        <w:ind w:left="110" w:right="-22"/>
      </w:pPr>
      <w:r>
        <w:rPr>
          <w:rFonts w:ascii="Arial" w:cs="Arial" w:eastAsia="Arial" w:hAnsi="Arial"/>
          <w:spacing w:val="0"/>
          <w:w w:val="81"/>
          <w:position w:val="2"/>
          <w:sz w:val="12"/>
          <w:szCs w:val="12"/>
        </w:rPr>
        <w:t>UJ</w:t>
      </w:r>
      <w:r>
        <w:rPr>
          <w:rFonts w:ascii="Arial" w:cs="Arial" w:eastAsia="Arial" w:hAnsi="Arial"/>
          <w:spacing w:val="0"/>
          <w:w w:val="81"/>
          <w:position w:val="2"/>
          <w:sz w:val="12"/>
          <w:szCs w:val="12"/>
        </w:rPr>
        <w:t>    </w:t>
      </w:r>
      <w:r>
        <w:rPr>
          <w:rFonts w:ascii="Arial" w:cs="Arial" w:eastAsia="Arial" w:hAnsi="Arial"/>
          <w:spacing w:val="5"/>
          <w:w w:val="81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111111"/>
          <w:spacing w:val="0"/>
          <w:w w:val="100"/>
          <w:position w:val="1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110"/>
      </w:pPr>
      <w:r>
        <w:pict>
          <v:shape filled="f" stroked="f" style="position:absolute;margin-left:18.48pt;margin-top:1.00176pt;width:5.31216pt;height:9pt;mso-position-horizontal-relative:page;mso-position-vertical-relative:paragraph;z-index:-119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2"/>
                      <w:sz w:val="18"/>
                      <w:szCs w:val="18"/>
                    </w:rPr>
                    <w:t>:,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position w:val="-1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position w:val="-1"/>
          <w:sz w:val="10"/>
          <w:szCs w:val="10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1"/>
          <w:w w:val="83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110"/>
      </w:pPr>
      <w:r>
        <w:pict>
          <v:shape filled="f" stroked="f" style="position:absolute;margin-left:5.28pt;margin-top:1.94352pt;width:6.12pt;height:8pt;mso-position-horizontal-relative:page;mso-position-vertical-relative:paragraph;z-index:-119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53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position w:val="-1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40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1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06"/>
      </w:pPr>
      <w:r>
        <w:pict>
          <v:shape filled="f" stroked="f" style="position:absolute;margin-left:5.28pt;margin-top:3.69001pt;width:5.84784pt;height:4pt;mso-position-horizontal-relative:page;mso-position-vertical-relative:paragraph;z-index:-120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24"/>
                      <w:sz w:val="8"/>
                      <w:szCs w:val="8"/>
                    </w:rPr>
                    <w:t>C')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59"/>
          <w:position w:val="1"/>
          <w:sz w:val="10"/>
          <w:szCs w:val="10"/>
        </w:rPr>
        <w:t>N</w:t>
      </w:r>
      <w:r>
        <w:rPr>
          <w:rFonts w:ascii="Arial" w:cs="Arial" w:eastAsia="Arial" w:hAnsi="Arial"/>
          <w:color w:val="111111"/>
          <w:spacing w:val="0"/>
          <w:w w:val="159"/>
          <w:position w:val="1"/>
          <w:sz w:val="10"/>
          <w:szCs w:val="10"/>
        </w:rPr>
        <w:t>  </w:t>
      </w:r>
      <w:r>
        <w:rPr>
          <w:rFonts w:ascii="Arial" w:cs="Arial" w:eastAsia="Arial" w:hAnsi="Arial"/>
          <w:color w:val="111111"/>
          <w:spacing w:val="41"/>
          <w:w w:val="159"/>
          <w:position w:val="1"/>
          <w:sz w:val="10"/>
          <w:szCs w:val="10"/>
        </w:rPr>
        <w:t> </w:t>
      </w:r>
      <w:r>
        <w:rPr>
          <w:rFonts w:ascii="Arial" w:cs="Arial" w:eastAsia="Arial" w:hAnsi="Arial"/>
          <w:i/>
          <w:color w:val="111111"/>
          <w:spacing w:val="0"/>
          <w:w w:val="58"/>
          <w:position w:val="-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0" w:lineRule="exact"/>
        <w:ind w:left="110" w:right="-37"/>
      </w:pPr>
      <w:r>
        <w:pict>
          <v:shape filled="f" stroked="f" style="position:absolute;margin-left:5.28pt;margin-top:8.83021pt;width:18.4817pt;height:7.59146pt;mso-position-horizontal-relative:page;mso-position-vertical-relative:paragraph;z-index:-119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3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80"/>
                      <w:position w:val="-2"/>
                      <w:sz w:val="8"/>
                      <w:szCs w:val="8"/>
                    </w:rPr>
                    <w:t>l[)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80"/>
                      <w:position w:val="-2"/>
                      <w:sz w:val="8"/>
                      <w:szCs w:val="8"/>
                    </w:rPr>
                    <w:t>   </w:t>
                  </w:r>
                  <w:r>
                    <w:rPr>
                      <w:rFonts w:ascii="Arial" w:cs="Arial" w:eastAsia="Arial" w:hAnsi="Arial"/>
                      <w:color w:val="111111"/>
                      <w:spacing w:val="9"/>
                      <w:w w:val="180"/>
                      <w:position w:val="-2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70"/>
                      <w:position w:val="1"/>
                      <w:sz w:val="14"/>
                      <w:szCs w:val="14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59"/>
          <w:position w:val="2"/>
          <w:sz w:val="14"/>
          <w:szCs w:val="14"/>
        </w:rPr>
        <w:t>r---</w:t>
      </w:r>
      <w:r>
        <w:rPr>
          <w:rFonts w:ascii="Arial" w:cs="Arial" w:eastAsia="Arial" w:hAnsi="Arial"/>
          <w:spacing w:val="0"/>
          <w:w w:val="59"/>
          <w:position w:val="2"/>
          <w:sz w:val="14"/>
          <w:szCs w:val="14"/>
        </w:rPr>
        <w:t>      </w:t>
      </w:r>
      <w:r>
        <w:rPr>
          <w:rFonts w:ascii="Arial" w:cs="Arial" w:eastAsia="Arial" w:hAnsi="Arial"/>
          <w:spacing w:val="13"/>
          <w:w w:val="59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-34"/>
          <w:w w:val="127"/>
          <w:position w:val="8"/>
          <w:sz w:val="8"/>
          <w:szCs w:val="8"/>
        </w:rPr>
        <w:t>(</w:t>
      </w:r>
      <w:r>
        <w:rPr>
          <w:rFonts w:ascii="Times New Roman" w:cs="Times New Roman" w:eastAsia="Times New Roman" w:hAnsi="Times New Roman"/>
          <w:color w:val="111111"/>
          <w:spacing w:val="0"/>
          <w:w w:val="42"/>
          <w:position w:val="-3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111111"/>
          <w:spacing w:val="-25"/>
          <w:w w:val="42"/>
          <w:position w:val="-3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111111"/>
          <w:spacing w:val="-3"/>
          <w:w w:val="127"/>
          <w:position w:val="8"/>
          <w:sz w:val="8"/>
          <w:szCs w:val="8"/>
        </w:rPr>
        <w:t>/</w:t>
      </w:r>
      <w:r>
        <w:rPr>
          <w:rFonts w:ascii="Times New Roman" w:cs="Times New Roman" w:eastAsia="Times New Roman" w:hAnsi="Times New Roman"/>
          <w:color w:val="111111"/>
          <w:spacing w:val="-26"/>
          <w:w w:val="42"/>
          <w:position w:val="-3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8"/>
          <w:sz w:val="8"/>
          <w:szCs w:val="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40" w:lineRule="exact"/>
        <w:ind w:left="106"/>
      </w:pPr>
      <w:r>
        <w:rPr>
          <w:rFonts w:ascii="Arial" w:cs="Arial" w:eastAsia="Arial" w:hAnsi="Arial"/>
          <w:color w:val="111111"/>
          <w:spacing w:val="0"/>
          <w:w w:val="153"/>
          <w:position w:val="1"/>
          <w:sz w:val="10"/>
          <w:szCs w:val="10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60" w:lineRule="exact"/>
        <w:ind w:left="106"/>
      </w:pPr>
      <w:r>
        <w:pict>
          <v:shape filled="f" stroked="f" style="position:absolute;margin-left:19.44pt;margin-top:3.64513pt;width:4.40352pt;height:12pt;mso-position-horizontal-relative:page;mso-position-vertical-relative:paragraph;z-index:-119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66"/>
                      <w:sz w:val="24"/>
                      <w:szCs w:val="24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53"/>
          <w:position w:val="-2"/>
          <w:sz w:val="10"/>
          <w:szCs w:val="10"/>
        </w:rPr>
        <w:t>N</w:t>
      </w:r>
      <w:r>
        <w:rPr>
          <w:rFonts w:ascii="Arial" w:cs="Arial" w:eastAsia="Arial" w:hAnsi="Arial"/>
          <w:color w:val="111111"/>
          <w:spacing w:val="0"/>
          <w:w w:val="153"/>
          <w:position w:val="-2"/>
          <w:sz w:val="10"/>
          <w:szCs w:val="10"/>
        </w:rPr>
        <w:t>  </w:t>
      </w:r>
      <w:r>
        <w:rPr>
          <w:rFonts w:ascii="Arial" w:cs="Arial" w:eastAsia="Arial" w:hAnsi="Arial"/>
          <w:color w:val="111111"/>
          <w:spacing w:val="16"/>
          <w:w w:val="153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16"/>
          <w:szCs w:val="16"/>
        </w:rPr>
        <w:t>.o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106"/>
      </w:pPr>
      <w:r>
        <w:rPr>
          <w:rFonts w:ascii="Arial" w:cs="Arial" w:eastAsia="Arial" w:hAnsi="Arial"/>
          <w:color w:val="111111"/>
          <w:spacing w:val="0"/>
          <w:w w:val="153"/>
          <w:position w:val="-2"/>
          <w:sz w:val="10"/>
          <w:szCs w:val="10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06" w:right="-44"/>
      </w:pPr>
      <w:r>
        <w:rPr>
          <w:rFonts w:ascii="Times New Roman" w:cs="Times New Roman" w:eastAsia="Times New Roman" w:hAnsi="Times New Roman"/>
          <w:color w:val="111111"/>
          <w:spacing w:val="0"/>
          <w:w w:val="83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sz w:val="10"/>
          <w:szCs w:val="10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1"/>
          <w:w w:val="8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position w:val="-1"/>
          <w:sz w:val="16"/>
          <w:szCs w:val="16"/>
        </w:rPr>
        <w:t>o.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06"/>
      </w:pPr>
      <w:r>
        <w:pict>
          <v:shape filled="f" stroked="f" style="position:absolute;margin-left:5.28pt;margin-top:3.54519pt;width:5.75744pt;height:4pt;mso-position-horizontal-relative:page;mso-position-vertical-relative:paragraph;z-index:-119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73"/>
                      <w:sz w:val="8"/>
                      <w:szCs w:val="8"/>
                    </w:rPr>
                    <w:t>l[)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position w:val="3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position w:val="3"/>
          <w:sz w:val="10"/>
          <w:szCs w:val="10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1"/>
          <w:w w:val="83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000000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00" w:lineRule="exact"/>
        <w:ind w:left="101"/>
      </w:pPr>
      <w:r>
        <w:pict>
          <v:shape filled="f" stroked="f" style="position:absolute;margin-left:19.44pt;margin-top:2.99884pt;width:4.55364pt;height:7pt;mso-position-horizontal-relative:page;mso-position-vertical-relative:paragraph;z-index:-119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45"/>
          <w:sz w:val="20"/>
          <w:szCs w:val="20"/>
        </w:rPr>
        <w:t>;:p;</w:t>
      </w:r>
      <w:r>
        <w:rPr>
          <w:rFonts w:ascii="Arial" w:cs="Arial" w:eastAsia="Arial" w:hAnsi="Arial"/>
          <w:color w:val="111111"/>
          <w:spacing w:val="0"/>
          <w:w w:val="45"/>
          <w:sz w:val="20"/>
          <w:szCs w:val="20"/>
        </w:rPr>
        <w:t>     </w:t>
      </w:r>
      <w:r>
        <w:rPr>
          <w:rFonts w:ascii="Arial" w:cs="Arial" w:eastAsia="Arial" w:hAnsi="Arial"/>
          <w:color w:val="111111"/>
          <w:spacing w:val="14"/>
          <w:w w:val="4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10"/>
          <w:position w:val="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35" w:line="126" w:lineRule="auto"/>
        <w:ind w:left="101" w:right="18"/>
      </w:pPr>
      <w:r>
        <w:rPr>
          <w:rFonts w:ascii="Arial" w:cs="Arial" w:eastAsia="Arial" w:hAnsi="Arial"/>
          <w:color w:val="111111"/>
          <w:spacing w:val="0"/>
          <w:w w:val="100"/>
          <w:sz w:val="12"/>
          <w:szCs w:val="12"/>
        </w:rPr>
        <w:t>'&lt;t</w:t>
      </w:r>
      <w:r>
        <w:rPr>
          <w:rFonts w:ascii="Arial" w:cs="Arial" w:eastAsia="Arial" w:hAnsi="Arial"/>
          <w:color w:val="111111"/>
          <w:spacing w:val="0"/>
          <w:w w:val="100"/>
          <w:sz w:val="12"/>
          <w:szCs w:val="12"/>
        </w:rPr>
        <w:t>   </w:t>
      </w:r>
      <w:r>
        <w:rPr>
          <w:rFonts w:ascii="Arial" w:cs="Arial" w:eastAsia="Arial" w:hAnsi="Arial"/>
          <w:color w:val="111111"/>
          <w:spacing w:val="29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C')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20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01"/>
      </w:pPr>
      <w:r>
        <w:pict>
          <v:shape filled="f" stroked="f" style="position:absolute;margin-left:5.04pt;margin-top:3.33586pt;width:0pt;height:10pt;mso-position-horizontal-relative:page;mso-position-vertical-relative:paragraph;z-index:-119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11111"/>
                      <w:spacing w:val="-110"/>
                      <w:w w:val="153"/>
                      <w:position w:val="7"/>
                      <w:sz w:val="10"/>
                      <w:szCs w:val="10"/>
                    </w:rPr>
                    <w:t>N</w:t>
                  </w:r>
                  <w:r>
                    <w:rPr>
                      <w:rFonts w:ascii="Arial" w:cs="Arial" w:eastAsia="Arial" w:hAnsi="Arial"/>
                      <w:i/>
                      <w:color w:val="111111"/>
                      <w:spacing w:val="-114"/>
                      <w:w w:val="98"/>
                      <w:position w:val="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00"/>
          <w:position w:val="-1"/>
          <w:sz w:val="12"/>
          <w:szCs w:val="12"/>
        </w:rPr>
        <w:t>'&lt;t</w:t>
      </w:r>
      <w:r>
        <w:rPr>
          <w:rFonts w:ascii="Arial" w:cs="Arial" w:eastAsia="Arial" w:hAnsi="Arial"/>
          <w:color w:val="111111"/>
          <w:spacing w:val="0"/>
          <w:w w:val="100"/>
          <w:position w:val="-1"/>
          <w:sz w:val="12"/>
          <w:szCs w:val="12"/>
        </w:rPr>
        <w:t>   </w:t>
      </w:r>
      <w:r>
        <w:rPr>
          <w:rFonts w:ascii="Arial" w:cs="Arial" w:eastAsia="Arial" w:hAnsi="Arial"/>
          <w:color w:val="111111"/>
          <w:spacing w:val="24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  <w:ind w:right="50"/>
      </w:pPr>
      <w:r>
        <w:rPr>
          <w:rFonts w:ascii="Arial" w:cs="Arial" w:eastAsia="Arial" w:hAnsi="Arial"/>
          <w:i/>
          <w:color w:val="111111"/>
          <w:spacing w:val="0"/>
          <w:w w:val="58"/>
          <w:position w:val="-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20" w:lineRule="exact"/>
        <w:ind w:right="42"/>
      </w:pPr>
      <w:r>
        <w:rPr>
          <w:rFonts w:ascii="Times New Roman" w:cs="Times New Roman" w:eastAsia="Times New Roman" w:hAnsi="Times New Roman"/>
          <w:spacing w:val="0"/>
          <w:w w:val="69"/>
          <w:position w:val="-2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80" w:lineRule="exact"/>
        <w:ind w:left="10"/>
      </w:pPr>
      <w:r>
        <w:br w:type="column"/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position w:val="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2"/>
          <w:sz w:val="18"/>
          <w:szCs w:val="18"/>
        </w:rPr>
        <w:t>eña</w:t>
      </w:r>
      <w:r>
        <w:rPr>
          <w:rFonts w:ascii="Times New Roman" w:cs="Times New Roman" w:eastAsia="Times New Roman" w:hAnsi="Times New Roman"/>
          <w:color w:val="666666"/>
          <w:spacing w:val="10"/>
          <w:w w:val="100"/>
          <w:position w:val="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6"/>
          <w:w w:val="100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position w:val="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position w:val="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66666"/>
          <w:spacing w:val="12"/>
          <w:w w:val="100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2"/>
          <w:sz w:val="18"/>
          <w:szCs w:val="18"/>
        </w:rPr>
        <w:t>un</w:t>
      </w:r>
      <w:r>
        <w:rPr>
          <w:rFonts w:ascii="Times New Roman" w:cs="Times New Roman" w:eastAsia="Times New Roman" w:hAnsi="Times New Roman"/>
          <w:color w:val="666666"/>
          <w:spacing w:val="10"/>
          <w:w w:val="100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26"/>
          <w:position w:val="2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666666"/>
          <w:spacing w:val="5"/>
          <w:w w:val="126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position w:val="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position w:val="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2"/>
          <w:sz w:val="18"/>
          <w:szCs w:val="18"/>
        </w:rPr>
        <w:t>cu</w:t>
      </w:r>
      <w:r>
        <w:rPr>
          <w:rFonts w:ascii="Times New Roman" w:cs="Times New Roman" w:eastAsia="Times New Roman" w:hAnsi="Times New Roman"/>
          <w:color w:val="666666"/>
          <w:spacing w:val="7"/>
          <w:w w:val="100"/>
          <w:position w:val="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2"/>
          <w:sz w:val="18"/>
          <w:szCs w:val="18"/>
        </w:rPr>
        <w:t>dro</w:t>
      </w:r>
      <w:r>
        <w:rPr>
          <w:rFonts w:ascii="Times New Roman" w:cs="Times New Roman" w:eastAsia="Times New Roman" w:hAnsi="Times New Roman"/>
          <w:color w:val="666666"/>
          <w:spacing w:val="30"/>
          <w:w w:val="100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2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position w:val="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position w:val="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-7"/>
          <w:w w:val="100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5"/>
          <w:position w:val="2"/>
          <w:sz w:val="18"/>
          <w:szCs w:val="18"/>
        </w:rPr>
        <w:t>pr</w:t>
      </w:r>
      <w:r>
        <w:rPr>
          <w:rFonts w:ascii="Times New Roman" w:cs="Times New Roman" w:eastAsia="Times New Roman" w:hAnsi="Times New Roman"/>
          <w:color w:val="666666"/>
          <w:spacing w:val="7"/>
          <w:w w:val="105"/>
          <w:position w:val="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position w:val="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3"/>
          <w:w w:val="111"/>
          <w:position w:val="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5"/>
          <w:position w:val="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66666"/>
          <w:spacing w:val="4"/>
          <w:w w:val="105"/>
          <w:position w:val="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75"/>
          <w:position w:val="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95"/>
        <w:ind w:left="14"/>
      </w:pP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A3A3A"/>
          <w:spacing w:val="0"/>
          <w:w w:val="101"/>
          <w:sz w:val="18"/>
          <w:szCs w:val="18"/>
        </w:rPr>
        <w:t>In</w:t>
      </w:r>
      <w:r>
        <w:rPr>
          <w:rFonts w:ascii="Times New Roman" w:cs="Times New Roman" w:eastAsia="Times New Roman" w:hAnsi="Times New Roman"/>
          <w:color w:val="3A3A3A"/>
          <w:spacing w:val="5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A3A3A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4B4D4D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A3A3A"/>
          <w:spacing w:val="0"/>
          <w:w w:val="105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20" w:lineRule="exact"/>
        <w:ind w:left="14"/>
      </w:pPr>
      <w:r>
        <w:rPr>
          <w:rFonts w:ascii="Arial" w:cs="Arial" w:eastAsia="Arial" w:hAnsi="Arial"/>
          <w:color w:val="666666"/>
          <w:spacing w:val="0"/>
          <w:w w:val="75"/>
          <w:sz w:val="30"/>
          <w:szCs w:val="30"/>
        </w:rPr>
        <w:t>□</w:t>
      </w:r>
      <w:r>
        <w:rPr>
          <w:rFonts w:ascii="Arial" w:cs="Arial" w:eastAsia="Arial" w:hAnsi="Arial"/>
          <w:color w:val="666666"/>
          <w:spacing w:val="17"/>
          <w:w w:val="75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ac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ón</w:t>
      </w:r>
      <w:r>
        <w:rPr>
          <w:rFonts w:ascii="Times New Roman" w:cs="Times New Roman" w:eastAsia="Times New Roman" w:hAnsi="Times New Roman"/>
          <w:color w:val="666666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66666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66666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666666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0"/>
          <w:szCs w:val="20"/>
        </w:rPr>
        <w:t>las</w:t>
      </w:r>
      <w:r>
        <w:rPr>
          <w:rFonts w:ascii="Times New Roman" w:cs="Times New Roman" w:eastAsia="Times New Roman" w:hAnsi="Times New Roman"/>
          <w:color w:val="666666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ir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un</w:t>
      </w:r>
      <w:r>
        <w:rPr>
          <w:rFonts w:ascii="Times New Roman" w:cs="Times New Roman" w:eastAsia="Times New Roman" w:hAnsi="Times New Roman"/>
          <w:color w:val="666666"/>
          <w:spacing w:val="6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666666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66666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84"/>
          <w:sz w:val="22"/>
          <w:szCs w:val="22"/>
        </w:rPr>
        <w:t>de</w:t>
      </w:r>
      <w:r>
        <w:rPr>
          <w:rFonts w:ascii="Times New Roman" w:cs="Times New Roman" w:eastAsia="Times New Roman" w:hAnsi="Times New Roman"/>
          <w:color w:val="666666"/>
          <w:spacing w:val="-4"/>
          <w:w w:val="8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66666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iz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as</w:t>
      </w:r>
      <w:r>
        <w:rPr>
          <w:rFonts w:ascii="Times New Roman" w:cs="Times New Roman" w:eastAsia="Times New Roman" w:hAnsi="Times New Roman"/>
          <w:color w:val="666666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tra</w:t>
      </w:r>
      <w:r>
        <w:rPr>
          <w:rFonts w:ascii="Times New Roman" w:cs="Times New Roman" w:eastAsia="Times New Roman" w:hAnsi="Times New Roman"/>
          <w:color w:val="666666"/>
          <w:spacing w:val="9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scurso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66666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66666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se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</w:pPr>
      <w:r>
        <w:rPr>
          <w:rFonts w:ascii="Times New Roman" w:cs="Times New Roman" w:eastAsia="Times New Roman" w:hAnsi="Times New Roman"/>
          <w:color w:val="666666"/>
          <w:spacing w:val="0"/>
          <w:w w:val="100"/>
          <w:sz w:val="20"/>
          <w:szCs w:val="20"/>
        </w:rPr>
        <w:t>ha</w:t>
      </w:r>
      <w:r>
        <w:rPr>
          <w:rFonts w:ascii="Times New Roman" w:cs="Times New Roman" w:eastAsia="Times New Roman" w:hAnsi="Times New Roman"/>
          <w:color w:val="666666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66666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la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2"/>
          <w:w w:val="99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666666"/>
          <w:spacing w:val="0"/>
          <w:w w:val="104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666666"/>
          <w:spacing w:val="4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1"/>
          <w:w w:val="11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2"/>
          <w:w w:val="99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66666"/>
          <w:spacing w:val="-2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66666"/>
          <w:spacing w:val="16"/>
          <w:w w:val="94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666666"/>
          <w:spacing w:val="0"/>
          <w:w w:val="5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67"/>
        <w:ind w:left="19"/>
      </w:pP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66666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inal</w:t>
      </w:r>
      <w:r>
        <w:rPr>
          <w:rFonts w:ascii="Times New Roman" w:cs="Times New Roman" w:eastAsia="Times New Roman" w:hAnsi="Times New Roman"/>
          <w:color w:val="666666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6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666666"/>
          <w:spacing w:val="7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lara</w:t>
      </w:r>
      <w:r>
        <w:rPr>
          <w:rFonts w:ascii="Times New Roman" w:cs="Times New Roman" w:eastAsia="Times New Roman" w:hAnsi="Times New Roman"/>
          <w:color w:val="666666"/>
          <w:spacing w:val="9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66666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66666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666666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66666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66666"/>
          <w:spacing w:val="0"/>
          <w:w w:val="102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666666"/>
          <w:spacing w:val="6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666666"/>
          <w:spacing w:val="2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9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line="260" w:lineRule="atLeast"/>
        <w:ind w:hanging="2" w:left="216" w:right="1289"/>
        <w:sectPr>
          <w:type w:val="continuous"/>
          <w:pgSz w:h="15920" w:w="12340"/>
          <w:pgMar w:bottom="280" w:left="0" w:right="840" w:top="1200"/>
          <w:cols w:equalWidth="off" w:num="2">
            <w:col w:space="1400" w:w="515"/>
            <w:col w:w="9585"/>
          </w:cols>
        </w:sectPr>
      </w:pP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66666"/>
          <w:spacing w:val="-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li</w:t>
      </w:r>
      <w:r>
        <w:rPr>
          <w:rFonts w:ascii="Times New Roman" w:cs="Times New Roman" w:eastAsia="Times New Roman" w:hAnsi="Times New Roman"/>
          <w:color w:val="666666"/>
          <w:spacing w:val="-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to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-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art</w:t>
      </w:r>
      <w:r>
        <w:rPr>
          <w:rFonts w:ascii="Times New Roman" w:cs="Times New Roman" w:eastAsia="Times New Roman" w:hAnsi="Times New Roman"/>
          <w:color w:val="666666"/>
          <w:spacing w:val="-4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cu</w:t>
      </w:r>
      <w:r>
        <w:rPr>
          <w:rFonts w:ascii="Times New Roman" w:cs="Times New Roman" w:eastAsia="Times New Roman" w:hAnsi="Times New Roman"/>
          <w:color w:val="666666"/>
          <w:spacing w:val="-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666666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666666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66666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6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66666"/>
          <w:spacing w:val="0"/>
          <w:w w:val="105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-2"/>
          <w:w w:val="105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1"/>
          <w:w w:val="104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97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6666"/>
          <w:spacing w:val="0"/>
          <w:w w:val="9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666666"/>
          <w:spacing w:val="-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color w:val="666666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66666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gi</w:t>
      </w:r>
      <w:r>
        <w:rPr>
          <w:rFonts w:ascii="Times New Roman" w:cs="Times New Roman" w:eastAsia="Times New Roman" w:hAnsi="Times New Roman"/>
          <w:color w:val="666666"/>
          <w:spacing w:val="-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66666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gún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acc</w:t>
      </w:r>
      <w:r>
        <w:rPr>
          <w:rFonts w:ascii="Times New Roman" w:cs="Times New Roman" w:eastAsia="Times New Roman" w:hAnsi="Times New Roman"/>
          <w:color w:val="666666"/>
          <w:spacing w:val="-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5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-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1"/>
          <w:w w:val="108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66666"/>
          <w:spacing w:val="-2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-1"/>
          <w:w w:val="108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-1"/>
          <w:w w:val="10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4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66666"/>
          <w:spacing w:val="-2"/>
          <w:w w:val="10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1"/>
          <w:w w:val="97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666666"/>
          <w:spacing w:val="0"/>
          <w:w w:val="11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80" w:lineRule="exact"/>
        <w:ind w:left="96" w:right="-55"/>
      </w:pPr>
      <w:r>
        <w:rPr>
          <w:rFonts w:ascii="Arial" w:cs="Arial" w:eastAsia="Arial" w:hAnsi="Arial"/>
          <w:i/>
          <w:color w:val="111111"/>
          <w:spacing w:val="0"/>
          <w:w w:val="47"/>
          <w:position w:val="-3"/>
          <w:sz w:val="26"/>
          <w:szCs w:val="26"/>
        </w:rPr>
        <w:t>¡¡;</w:t>
      </w:r>
      <w:r>
        <w:rPr>
          <w:rFonts w:ascii="Arial" w:cs="Arial" w:eastAsia="Arial" w:hAnsi="Arial"/>
          <w:i/>
          <w:color w:val="111111"/>
          <w:spacing w:val="0"/>
          <w:w w:val="47"/>
          <w:position w:val="-3"/>
          <w:sz w:val="26"/>
          <w:szCs w:val="26"/>
        </w:rPr>
        <w:t>    </w:t>
      </w:r>
      <w:r>
        <w:rPr>
          <w:rFonts w:ascii="Arial" w:cs="Arial" w:eastAsia="Arial" w:hAnsi="Arial"/>
          <w:i/>
          <w:color w:val="111111"/>
          <w:spacing w:val="4"/>
          <w:w w:val="47"/>
          <w:position w:val="-3"/>
          <w:sz w:val="26"/>
          <w:szCs w:val="26"/>
        </w:rPr>
        <w:t> </w:t>
      </w:r>
      <w:r>
        <w:rPr>
          <w:rFonts w:ascii="Arial" w:cs="Arial" w:eastAsia="Arial" w:hAnsi="Arial"/>
          <w:color w:val="111111"/>
          <w:spacing w:val="0"/>
          <w:w w:val="78"/>
          <w:position w:val="1"/>
          <w:sz w:val="20"/>
          <w:szCs w:val="2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60" w:lineRule="exact"/>
        <w:ind w:left="96" w:right="-62"/>
      </w:pPr>
      <w:r>
        <w:rPr>
          <w:rFonts w:ascii="Arial" w:cs="Arial" w:eastAsia="Arial" w:hAnsi="Arial"/>
          <w:color w:val="111111"/>
          <w:spacing w:val="0"/>
          <w:w w:val="161"/>
          <w:position w:val="-6"/>
          <w:sz w:val="14"/>
          <w:szCs w:val="14"/>
        </w:rPr>
        <w:t>ü</w:t>
      </w:r>
      <w:r>
        <w:rPr>
          <w:rFonts w:ascii="Arial" w:cs="Arial" w:eastAsia="Arial" w:hAnsi="Arial"/>
          <w:color w:val="111111"/>
          <w:spacing w:val="0"/>
          <w:w w:val="161"/>
          <w:position w:val="-6"/>
          <w:sz w:val="14"/>
          <w:szCs w:val="14"/>
        </w:rPr>
        <w:t> </w:t>
      </w:r>
      <w:r>
        <w:rPr>
          <w:rFonts w:ascii="Arial" w:cs="Arial" w:eastAsia="Arial" w:hAnsi="Arial"/>
          <w:color w:val="111111"/>
          <w:spacing w:val="4"/>
          <w:w w:val="161"/>
          <w:position w:val="-6"/>
          <w:sz w:val="14"/>
          <w:szCs w:val="14"/>
        </w:rPr>
        <w:t> </w:t>
      </w:r>
      <w:r>
        <w:rPr>
          <w:rFonts w:ascii="Arial" w:cs="Arial" w:eastAsia="Arial" w:hAnsi="Arial"/>
          <w:color w:val="3A3A3A"/>
          <w:spacing w:val="-1"/>
          <w:w w:val="37"/>
          <w:position w:val="-2"/>
          <w:sz w:val="20"/>
          <w:szCs w:val="20"/>
        </w:rPr>
        <w:t>·</w:t>
      </w:r>
      <w:r>
        <w:rPr>
          <w:rFonts w:ascii="Arial" w:cs="Arial" w:eastAsia="Arial" w:hAnsi="Arial"/>
          <w:color w:val="111111"/>
          <w:spacing w:val="-90"/>
          <w:w w:val="90"/>
          <w:position w:val="-2"/>
          <w:sz w:val="20"/>
          <w:szCs w:val="20"/>
        </w:rPr>
        <w:t>e</w:t>
      </w:r>
      <w:r>
        <w:rPr>
          <w:rFonts w:ascii="Arial" w:cs="Arial" w:eastAsia="Arial" w:hAnsi="Arial"/>
          <w:color w:val="111111"/>
          <w:spacing w:val="0"/>
          <w:w w:val="117"/>
          <w:position w:val="8"/>
          <w:sz w:val="14"/>
          <w:szCs w:val="14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180" w:lineRule="exact"/>
        <w:ind w:left="130" w:right="-60"/>
      </w:pPr>
      <w:r>
        <w:rPr>
          <w:rFonts w:ascii="Arial" w:cs="Arial" w:eastAsia="Arial" w:hAnsi="Arial"/>
          <w:spacing w:val="-5"/>
          <w:position w:val="-5"/>
          <w:sz w:val="14"/>
          <w:szCs w:val="14"/>
        </w:rPr>
        <w:t>.</w:t>
      </w:r>
      <w:r>
        <w:rPr>
          <w:rFonts w:ascii="Arial" w:cs="Arial" w:eastAsia="Arial" w:hAnsi="Arial"/>
          <w:spacing w:val="-9"/>
          <w:w w:val="46"/>
          <w:position w:val="-5"/>
          <w:sz w:val="16"/>
          <w:szCs w:val="16"/>
        </w:rPr>
        <w:t>'</w:t>
      </w:r>
      <w:r>
        <w:rPr>
          <w:rFonts w:ascii="Arial" w:cs="Arial" w:eastAsia="Arial" w:hAnsi="Arial"/>
          <w:spacing w:val="0"/>
          <w:w w:val="113"/>
          <w:position w:val="-5"/>
          <w:sz w:val="14"/>
          <w:szCs w:val="14"/>
        </w:rPr>
        <w:t>.</w:t>
      </w:r>
      <w:r>
        <w:rPr>
          <w:rFonts w:ascii="Arial" w:cs="Arial" w:eastAsia="Arial" w:hAnsi="Arial"/>
          <w:spacing w:val="0"/>
          <w:w w:val="100"/>
          <w:position w:val="-5"/>
          <w:sz w:val="14"/>
          <w:szCs w:val="14"/>
        </w:rPr>
        <w:t>   </w:t>
      </w:r>
      <w:r>
        <w:rPr>
          <w:rFonts w:ascii="Arial" w:cs="Arial" w:eastAsia="Arial" w:hAnsi="Arial"/>
          <w:spacing w:val="-17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i/>
          <w:color w:val="3A3A3A"/>
          <w:spacing w:val="-1"/>
          <w:w w:val="31"/>
          <w:position w:val="1"/>
          <w:sz w:val="24"/>
          <w:szCs w:val="24"/>
        </w:rPr>
        <w:t>·</w:t>
      </w:r>
      <w:r>
        <w:rPr>
          <w:rFonts w:ascii="Arial" w:cs="Arial" w:eastAsia="Arial" w:hAnsi="Arial"/>
          <w:i/>
          <w:color w:val="111111"/>
          <w:spacing w:val="0"/>
          <w:w w:val="74"/>
          <w:position w:val="1"/>
          <w:sz w:val="24"/>
          <w:szCs w:val="2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00" w:lineRule="exact"/>
        <w:ind w:right="11"/>
      </w:pPr>
      <w:r>
        <w:rPr>
          <w:rFonts w:ascii="Arial" w:cs="Arial" w:eastAsia="Arial" w:hAnsi="Arial"/>
          <w:color w:val="111111"/>
          <w:spacing w:val="0"/>
          <w:w w:val="82"/>
          <w:position w:val="-1"/>
          <w:sz w:val="16"/>
          <w:szCs w:val="16"/>
        </w:rPr>
        <w:t>t5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96" w:right="-29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2"/>
          <w:sz w:val="14"/>
          <w:szCs w:val="14"/>
        </w:rPr>
        <w:t>ai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2"/>
          <w:sz w:val="14"/>
          <w:szCs w:val="14"/>
        </w:rPr>
        <w:t>    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96" w:right="-40"/>
      </w:pPr>
      <w:r>
        <w:pict>
          <v:shape filled="f" stroked="f" style="position:absolute;margin-left:6pt;margin-top:3.9555pt;width:4.6704pt;height:12pt;mso-position-horizontal-relative:page;mso-position-vertical-relative:paragraph;z-index:-119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70"/>
                      <w:sz w:val="24"/>
                      <w:szCs w:val="24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spacing w:val="6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0"/>
          <w:w w:val="104"/>
          <w:position w:val="0"/>
          <w:sz w:val="14"/>
          <w:szCs w:val="14"/>
        </w:rPr>
        <w:t>[ü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before="2" w:line="120" w:lineRule="exact"/>
        <w:ind w:right="8"/>
      </w:pPr>
      <w:r>
        <w:pict>
          <v:shape filled="f" stroked="f" style="position:absolute;margin-left:4.56pt;margin-top:6.69201pt;width:5.9466pt;height:10pt;mso-position-horizontal-relative:page;mso-position-vertical-relative:paragraph;z-index:-119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41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  <w:ind w:right="13"/>
      </w:pPr>
      <w:r>
        <w:rPr>
          <w:rFonts w:ascii="Arial" w:cs="Arial" w:eastAsia="Arial" w:hAnsi="Arial"/>
          <w:i/>
          <w:color w:val="3A3A3A"/>
          <w:spacing w:val="1"/>
          <w:w w:val="99"/>
          <w:position w:val="1"/>
          <w:sz w:val="10"/>
          <w:szCs w:val="10"/>
        </w:rPr>
        <w:t>,</w:t>
      </w:r>
      <w:r>
        <w:rPr>
          <w:rFonts w:ascii="Arial" w:cs="Arial" w:eastAsia="Arial" w:hAnsi="Arial"/>
          <w:i/>
          <w:color w:val="111111"/>
          <w:spacing w:val="0"/>
          <w:w w:val="63"/>
          <w:position w:val="1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120" w:right="-41"/>
      </w:pPr>
      <w:r>
        <w:pict>
          <v:shape filled="f" stroked="f" style="position:absolute;margin-left:6pt;margin-top:4.98304pt;width:17.36pt;height:12.6542pt;mso-position-horizontal-relative:page;mso-position-vertical-relative:paragraph;z-index:-119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240" w:lineRule="exact"/>
                    <w:ind w:right="-58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74"/>
                      <w:position w:val="-1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74"/>
                      <w:position w:val="-1"/>
                      <w:sz w:val="20"/>
                      <w:szCs w:val="20"/>
                    </w:rPr>
                    <w:t>   </w:t>
                  </w:r>
                  <w:r>
                    <w:rPr>
                      <w:rFonts w:ascii="Arial" w:cs="Arial" w:eastAsia="Arial" w:hAnsi="Arial"/>
                      <w:color w:val="111111"/>
                      <w:spacing w:val="9"/>
                      <w:w w:val="74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0"/>
                      <w:position w:val="7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40"/>
          <w:position w:val="-2"/>
          <w:sz w:val="10"/>
          <w:szCs w:val="10"/>
        </w:rPr>
        <w:t>Cl</w:t>
      </w:r>
      <w:r>
        <w:rPr>
          <w:rFonts w:ascii="Arial" w:cs="Arial" w:eastAsia="Arial" w:hAnsi="Arial"/>
          <w:color w:val="111111"/>
          <w:spacing w:val="0"/>
          <w:w w:val="140"/>
          <w:position w:val="-2"/>
          <w:sz w:val="10"/>
          <w:szCs w:val="10"/>
        </w:rPr>
        <w:t>  </w:t>
      </w:r>
      <w:r>
        <w:rPr>
          <w:rFonts w:ascii="Arial" w:cs="Arial" w:eastAsia="Arial" w:hAnsi="Arial"/>
          <w:color w:val="111111"/>
          <w:spacing w:val="11"/>
          <w:w w:val="140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111111"/>
          <w:spacing w:val="0"/>
          <w:w w:val="83"/>
          <w:position w:val="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15" w:line="160" w:lineRule="exact"/>
        <w:ind w:right="4"/>
      </w:pPr>
      <w:r>
        <w:pict>
          <v:shape filled="f" stroked="f" style="position:absolute;margin-left:18.72pt;margin-top:7.35853pt;width:4.4pt;height:8pt;mso-position-horizontal-relative:page;mso-position-vertical-relative:paragraph;z-index:-118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0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161"/>
          <w:sz w:val="14"/>
          <w:szCs w:val="14"/>
        </w:rPr>
        <w:t>ü</w:t>
      </w:r>
      <w:r>
        <w:rPr>
          <w:rFonts w:ascii="Arial" w:cs="Arial" w:eastAsia="Arial" w:hAnsi="Arial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20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91"/>
      </w:pPr>
      <w:r>
        <w:pict>
          <v:shape filled="f" stroked="f" style="position:absolute;margin-left:17.28pt;margin-top:1.15028pt;width:5.8608pt;height:11pt;mso-position-horizontal-relative:page;mso-position-vertical-relative:paragraph;z-index:-118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80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40" w:lineRule="exact"/>
        <w:ind w:left="86" w:right="-50"/>
      </w:pPr>
      <w:r>
        <w:rPr>
          <w:rFonts w:ascii="Arial" w:cs="Arial" w:eastAsia="Arial" w:hAnsi="Arial"/>
          <w:color w:val="111111"/>
          <w:spacing w:val="0"/>
          <w:w w:val="73"/>
          <w:position w:val="-1"/>
          <w:sz w:val="28"/>
          <w:szCs w:val="28"/>
        </w:rPr>
        <w:t>z</w:t>
      </w:r>
      <w:r>
        <w:rPr>
          <w:rFonts w:ascii="Arial" w:cs="Arial" w:eastAsia="Arial" w:hAnsi="Arial"/>
          <w:color w:val="111111"/>
          <w:spacing w:val="0"/>
          <w:w w:val="73"/>
          <w:position w:val="-1"/>
          <w:sz w:val="28"/>
          <w:szCs w:val="28"/>
        </w:rPr>
        <w:t>  </w:t>
      </w:r>
      <w:r>
        <w:rPr>
          <w:rFonts w:ascii="Arial" w:cs="Arial" w:eastAsia="Arial" w:hAnsi="Arial"/>
          <w:color w:val="111111"/>
          <w:spacing w:val="16"/>
          <w:w w:val="73"/>
          <w:position w:val="-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73"/>
          <w:position w:val="-3"/>
          <w:sz w:val="18"/>
          <w:szCs w:val="18"/>
        </w:rPr>
        <w:t>e!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60" w:lineRule="exact"/>
        <w:ind w:left="154" w:right="-32"/>
      </w:pPr>
      <w:r>
        <w:pict>
          <v:shape filled="f" stroked="f" style="position:absolute;margin-left:17.04pt;margin-top:7.6244pt;width:5.81538pt;height:11pt;mso-position-horizontal-relative:page;mso-position-vertical-relative:paragraph;z-index:-118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3A3A3A"/>
                      <w:w w:val="40"/>
                      <w:sz w:val="22"/>
                      <w:szCs w:val="2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111111"/>
                      <w:w w:val="63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5.76pt;margin-top:2.43471pt;width:17.484pt;height:10pt;mso-position-horizontal-relative:page;mso-position-vertical-relative:paragraph;z-index:-118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27"/>
                      <w:position w:val="4"/>
                      <w:sz w:val="8"/>
                      <w:szCs w:val="8"/>
                    </w:rPr>
                    <w:t>(/)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27"/>
                      <w:position w:val="4"/>
                      <w:sz w:val="8"/>
                      <w:szCs w:val="8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3"/>
                      <w:w w:val="127"/>
                      <w:position w:val="4"/>
                      <w:sz w:val="8"/>
                      <w:szCs w:val="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3A3A3A"/>
                      <w:spacing w:val="-1"/>
                      <w:w w:val="37"/>
                      <w:position w:val="0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90"/>
                      <w:position w:val="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61"/>
          <w:sz w:val="16"/>
          <w:szCs w:val="16"/>
        </w:rPr>
        <w:t>'</w:t>
      </w:r>
      <w:r>
        <w:rPr>
          <w:rFonts w:ascii="Arial" w:cs="Arial" w:eastAsia="Arial" w:hAnsi="Arial"/>
          <w:spacing w:val="0"/>
          <w:w w:val="61"/>
          <w:sz w:val="16"/>
          <w:szCs w:val="16"/>
        </w:rPr>
        <w:t>     </w:t>
      </w:r>
      <w:r>
        <w:rPr>
          <w:rFonts w:ascii="Arial" w:cs="Arial" w:eastAsia="Arial" w:hAnsi="Arial"/>
          <w:spacing w:val="16"/>
          <w:w w:val="61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position w:val="2"/>
          <w:sz w:val="16"/>
          <w:szCs w:val="16"/>
        </w:rPr>
        <w:t>iií</w:t>
      </w:r>
      <w:r>
        <w:rPr>
          <w:rFonts w:ascii="Arial" w:cs="Arial" w:eastAsia="Arial" w:hAnsi="Arial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15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2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00" w:lineRule="exact"/>
        <w:ind w:left="86"/>
      </w:pPr>
      <w:r>
        <w:pict>
          <v:shape filled="f" stroked="f" style="position:absolute;margin-left:17.04pt;margin-top:5.29662pt;width:5.432pt;height:7pt;mso-position-horizontal-relative:page;mso-position-vertical-relative:paragraph;z-index:-118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14"/>
                      <w:szCs w:val="14"/>
                    </w:rPr>
                    <w:t>-e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71"/>
          <w:position w:val="-3"/>
          <w:sz w:val="18"/>
          <w:szCs w:val="18"/>
        </w:rPr>
        <w:t>¡::</w:t>
      </w:r>
      <w:r>
        <w:rPr>
          <w:rFonts w:ascii="Arial" w:cs="Arial" w:eastAsia="Arial" w:hAnsi="Arial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6" w:line="244" w:lineRule="auto"/>
        <w:ind w:right="1264"/>
      </w:pPr>
      <w:r>
        <w:br w:type="column"/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nal</w:t>
      </w:r>
      <w:r>
        <w:rPr>
          <w:rFonts w:ascii="Times New Roman" w:cs="Times New Roman" w:eastAsia="Times New Roman" w:hAnsi="Times New Roman"/>
          <w:color w:val="666666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Ley</w:t>
      </w:r>
      <w:r>
        <w:rPr>
          <w:rFonts w:ascii="Times New Roman" w:cs="Times New Roman" w:eastAsia="Times New Roman" w:hAnsi="Times New Roman"/>
          <w:color w:val="666666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88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666666"/>
          <w:spacing w:val="0"/>
          <w:w w:val="128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66666"/>
          <w:spacing w:val="-3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6666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666666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66666"/>
          <w:spacing w:val="-1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7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6666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color w:val="666666"/>
          <w:spacing w:val="-1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9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2"/>
          <w:w w:val="11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3"/>
          <w:w w:val="10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0"/>
          <w:w w:val="104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66666"/>
          <w:spacing w:val="-2"/>
          <w:w w:val="10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-2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0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666666"/>
          <w:spacing w:val="-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666666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arr</w:t>
      </w:r>
      <w:r>
        <w:rPr>
          <w:rFonts w:ascii="Times New Roman" w:cs="Times New Roman" w:eastAsia="Times New Roman" w:hAnsi="Times New Roman"/>
          <w:color w:val="666666"/>
          <w:spacing w:val="-9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666666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666666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-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8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8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5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66666"/>
          <w:spacing w:val="-6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06"/>
          <w:sz w:val="22"/>
          <w:szCs w:val="22"/>
        </w:rPr>
        <w:t>tr</w:t>
      </w:r>
      <w:r>
        <w:rPr>
          <w:rFonts w:ascii="Times New Roman" w:cs="Times New Roman" w:eastAsia="Times New Roman" w:hAnsi="Times New Roman"/>
          <w:color w:val="666666"/>
          <w:spacing w:val="-2"/>
          <w:w w:val="10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3"/>
          <w:w w:val="10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-2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2"/>
          <w:w w:val="10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-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6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6666"/>
          <w:spacing w:val="15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1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95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66666"/>
          <w:spacing w:val="-2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-1"/>
          <w:w w:val="102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11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color w:val="666666"/>
          <w:spacing w:val="0"/>
          <w:w w:val="11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                </w:t>
      </w:r>
      <w:r>
        <w:rPr>
          <w:rFonts w:ascii="Times New Roman" w:cs="Times New Roman" w:eastAsia="Times New Roman" w:hAnsi="Times New Roman"/>
          <w:color w:val="666666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gi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66666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666666"/>
          <w:spacing w:val="5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666666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es</w:t>
      </w:r>
      <w:r>
        <w:rPr>
          <w:rFonts w:ascii="Times New Roman" w:cs="Times New Roman" w:eastAsia="Times New Roman" w:hAnsi="Times New Roman"/>
          <w:color w:val="666666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66666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66666"/>
          <w:spacing w:val="-3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  </w:t>
      </w:r>
      <w:r>
        <w:rPr>
          <w:rFonts w:ascii="Times New Roman" w:cs="Times New Roman" w:eastAsia="Times New Roman" w:hAnsi="Times New Roman"/>
          <w:color w:val="666666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13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1"/>
          <w:w w:val="97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66666"/>
          <w:spacing w:val="-2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5"/>
          <w:sz w:val="22"/>
          <w:szCs w:val="22"/>
        </w:rPr>
        <w:t>ns</w:t>
      </w:r>
      <w:r>
        <w:rPr>
          <w:rFonts w:ascii="Times New Roman" w:cs="Times New Roman" w:eastAsia="Times New Roman" w:hAnsi="Times New Roman"/>
          <w:color w:val="666666"/>
          <w:spacing w:val="-20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66666"/>
          <w:spacing w:val="0"/>
          <w:w w:val="112"/>
          <w:sz w:val="22"/>
          <w:szCs w:val="22"/>
        </w:rPr>
        <w:t>il</w:t>
      </w:r>
      <w:r>
        <w:rPr>
          <w:rFonts w:ascii="Times New Roman" w:cs="Times New Roman" w:eastAsia="Times New Roman" w:hAnsi="Times New Roman"/>
          <w:color w:val="666666"/>
          <w:spacing w:val="-3"/>
          <w:w w:val="11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-1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4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0"/>
          <w:w w:val="8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6666"/>
          <w:spacing w:val="0"/>
          <w:w w:val="8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66666"/>
          <w:spacing w:val="12"/>
          <w:w w:val="8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1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66666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66666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66666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-1"/>
          <w:w w:val="9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-1"/>
          <w:w w:val="9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0"/>
          <w:w w:val="11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0"/>
          <w:w w:val="11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666666"/>
          <w:spacing w:val="-8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66666"/>
          <w:spacing w:val="-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-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66666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6666"/>
          <w:spacing w:val="0"/>
          <w:w w:val="104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66666"/>
          <w:spacing w:val="-2"/>
          <w:w w:val="10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66666"/>
          <w:spacing w:val="0"/>
          <w:w w:val="105"/>
          <w:sz w:val="22"/>
          <w:szCs w:val="22"/>
        </w:rPr>
        <w:t>er</w:t>
      </w:r>
      <w:r>
        <w:rPr>
          <w:rFonts w:ascii="Times New Roman" w:cs="Times New Roman" w:eastAsia="Times New Roman" w:hAnsi="Times New Roman"/>
          <w:color w:val="666666"/>
          <w:spacing w:val="-3"/>
          <w:w w:val="105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66666"/>
          <w:spacing w:val="-2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66666"/>
          <w:spacing w:val="-2"/>
          <w:w w:val="11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66666"/>
          <w:spacing w:val="0"/>
          <w:w w:val="62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667"/>
        <w:sectPr>
          <w:type w:val="continuous"/>
          <w:pgSz w:h="15920" w:w="12340"/>
          <w:pgMar w:bottom="280" w:left="0" w:right="840" w:top="1200"/>
          <w:cols w:equalWidth="off" w:num="2">
            <w:col w:space="1675" w:w="476"/>
            <w:col w:w="9349"/>
          </w:cols>
        </w:sectPr>
      </w:pPr>
      <w:r>
        <w:rPr>
          <w:rFonts w:ascii="Times New Roman" w:cs="Times New Roman" w:eastAsia="Times New Roman" w:hAnsi="Times New Roman"/>
          <w:color w:val="4B4D4D"/>
          <w:spacing w:val="-7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B4D4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B4D4D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B4D4D"/>
          <w:spacing w:val="-2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B4D4D"/>
          <w:spacing w:val="-1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4B4D4D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4B4D4D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B4D4D"/>
          <w:spacing w:val="-1"/>
          <w:w w:val="100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4B4D4D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B4D4D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4B4D4D"/>
          <w:spacing w:val="-5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4B4D4D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4B4D4D"/>
          <w:spacing w:val="-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B4D4D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B4D4D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B4D4D"/>
          <w:spacing w:val="-1"/>
          <w:w w:val="100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666666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6666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B4D4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B4D4D"/>
          <w:spacing w:val="0"/>
          <w:w w:val="100"/>
          <w:sz w:val="22"/>
          <w:szCs w:val="22"/>
        </w:rPr>
        <w:t>                  </w:t>
      </w:r>
      <w:r>
        <w:rPr>
          <w:rFonts w:ascii="Times New Roman" w:cs="Times New Roman" w:eastAsia="Times New Roman" w:hAnsi="Times New Roman"/>
          <w:color w:val="4B4D4D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B4D4D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B4D4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B4D4D"/>
          <w:spacing w:val="0"/>
          <w:w w:val="100"/>
          <w:sz w:val="22"/>
          <w:szCs w:val="22"/>
        </w:rPr>
        <w:t>                            </w:t>
      </w:r>
      <w:r>
        <w:rPr>
          <w:rFonts w:ascii="Times New Roman" w:cs="Times New Roman" w:eastAsia="Times New Roman" w:hAnsi="Times New Roman"/>
          <w:color w:val="4B4D4D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A3A3A"/>
          <w:spacing w:val="-1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A3A3A"/>
          <w:spacing w:val="-2"/>
          <w:w w:val="13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A3A3A"/>
          <w:spacing w:val="-2"/>
          <w:w w:val="128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A3A3A"/>
          <w:spacing w:val="0"/>
          <w:w w:val="102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86" w:line="20" w:lineRule="exact"/>
        <w:ind w:left="115"/>
      </w:pPr>
      <w:r>
        <w:pict>
          <v:shape style="position:absolute;margin-left:0pt;margin-top:0pt;width:617pt;height:796pt;mso-position-horizontal-relative:page;mso-position-vertical-relative:page;z-index:-1208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20" w:lineRule="exact"/>
        <w:ind w:left="86"/>
      </w:pPr>
      <w:r>
        <w:rPr>
          <w:rFonts w:ascii="Times New Roman" w:cs="Times New Roman" w:eastAsia="Times New Roman" w:hAnsi="Times New Roman"/>
          <w:spacing w:val="0"/>
          <w:w w:val="100"/>
          <w:position w:val="-3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-3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spacing w:val="6"/>
          <w:w w:val="100"/>
          <w:position w:val="-3"/>
          <w:sz w:val="14"/>
          <w:szCs w:val="14"/>
        </w:rPr>
        <w:t> </w:t>
      </w:r>
      <w:r>
        <w:rPr>
          <w:rFonts w:ascii="Arial" w:cs="Arial" w:eastAsia="Arial" w:hAnsi="Arial"/>
          <w:spacing w:val="0"/>
          <w:w w:val="116"/>
          <w:position w:val="3"/>
          <w:sz w:val="10"/>
          <w:szCs w:val="10"/>
        </w:rPr>
        <w:t>&lt;(</w:t>
      </w:r>
      <w:r>
        <w:rPr>
          <w:rFonts w:ascii="Arial" w:cs="Arial" w:eastAsia="Arial" w:hAnsi="Arial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60" w:lineRule="exact"/>
        <w:ind w:left="115"/>
      </w:pPr>
      <w:r>
        <w:pict>
          <v:shape filled="f" stroked="f" style="position:absolute;margin-left:4.32pt;margin-top:1.74553pt;width:18.3823pt;height:13.1387pt;mso-position-horizontal-relative:page;mso-position-vertical-relative:paragraph;z-index:-118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4"/>
                      <w:position w:val="-2"/>
                      <w:sz w:val="16"/>
                      <w:szCs w:val="16"/>
                    </w:rPr>
                    <w:t>i: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4"/>
                      <w:position w:val="-2"/>
                      <w:sz w:val="16"/>
                      <w:szCs w:val="16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22"/>
                      <w:w w:val="114"/>
                      <w:position w:val="-2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4"/>
                      <w:position w:val="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11111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10"/>
          <w:position w:val="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before="50" w:line="300" w:lineRule="exact"/>
        <w:ind w:left="82"/>
      </w:pPr>
      <w:r>
        <w:pict>
          <v:shape filled="f" stroked="f" style="position:absolute;margin-left:5.52pt;margin-top:3.36912pt;width:17.1378pt;height:6.16pt;mso-position-horizontal-relative:page;mso-position-vertical-relative:paragraph;z-index:-118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8"/>
                      <w:szCs w:val="8"/>
                    </w:rPr>
                    <w:t>     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15"/>
                      <w:w w:val="100"/>
                      <w:position w:val="-1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3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w w:val="34"/>
          <w:position w:val="1"/>
          <w:sz w:val="20"/>
          <w:szCs w:val="20"/>
        </w:rPr>
        <w:t>.</w:t>
      </w:r>
      <w:r>
        <w:rPr>
          <w:rFonts w:ascii="Arial" w:cs="Arial" w:eastAsia="Arial" w:hAnsi="Arial"/>
          <w:w w:val="71"/>
          <w:position w:val="1"/>
          <w:sz w:val="20"/>
          <w:szCs w:val="20"/>
        </w:rPr>
        <w:t>E</w:t>
      </w:r>
      <w:r>
        <w:rPr>
          <w:rFonts w:ascii="Arial" w:cs="Arial" w:eastAsia="Arial" w:hAnsi="Arial"/>
          <w:w w:val="100"/>
          <w:position w:val="1"/>
          <w:sz w:val="20"/>
          <w:szCs w:val="20"/>
        </w:rPr>
        <w:t>  </w:t>
      </w:r>
      <w:r>
        <w:rPr>
          <w:rFonts w:ascii="Arial" w:cs="Arial" w:eastAsia="Arial" w:hAnsi="Arial"/>
          <w:spacing w:val="-26"/>
          <w:w w:val="100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3A3A3A"/>
          <w:spacing w:val="1"/>
          <w:w w:val="26"/>
          <w:position w:val="-4"/>
          <w:sz w:val="32"/>
          <w:szCs w:val="32"/>
        </w:rPr>
        <w:t>:</w:t>
      </w:r>
      <w:r>
        <w:rPr>
          <w:rFonts w:ascii="Arial" w:cs="Arial" w:eastAsia="Arial" w:hAnsi="Arial"/>
          <w:color w:val="111111"/>
          <w:spacing w:val="0"/>
          <w:w w:val="50"/>
          <w:position w:val="-4"/>
          <w:sz w:val="32"/>
          <w:szCs w:val="32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86"/>
      </w:pPr>
      <w:r>
        <w:rPr>
          <w:rFonts w:ascii="Arial" w:cs="Arial" w:eastAsia="Arial" w:hAnsi="Arial"/>
          <w:color w:val="111111"/>
          <w:spacing w:val="0"/>
          <w:w w:val="100"/>
          <w:position w:val="-6"/>
          <w:sz w:val="22"/>
          <w:szCs w:val="22"/>
        </w:rPr>
        <w:t>s</w:t>
      </w:r>
      <w:r>
        <w:rPr>
          <w:rFonts w:ascii="Arial" w:cs="Arial" w:eastAsia="Arial" w:hAnsi="Arial"/>
          <w:color w:val="111111"/>
          <w:spacing w:val="0"/>
          <w:w w:val="100"/>
          <w:position w:val="-6"/>
          <w:sz w:val="22"/>
          <w:szCs w:val="22"/>
        </w:rPr>
        <w:t> </w:t>
      </w:r>
      <w:r>
        <w:rPr>
          <w:rFonts w:ascii="Arial" w:cs="Arial" w:eastAsia="Arial" w:hAnsi="Arial"/>
          <w:color w:val="111111"/>
          <w:spacing w:val="18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20" w:lineRule="exact"/>
        <w:ind w:left="110"/>
      </w:pPr>
      <w:r>
        <w:pict>
          <v:shape filled="f" stroked="f" style="position:absolute;margin-left:5.52pt;margin-top:6.12712pt;width:4.36275pt;height:5pt;mso-position-horizontal-relative:page;mso-position-vertical-relative:paragraph;z-index:-118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63"/>
                      <w:sz w:val="10"/>
                      <w:szCs w:val="10"/>
                    </w:rPr>
                    <w:t>::::,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41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41"/>
          <w:position w:val="-2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spacing w:val="19"/>
          <w:w w:val="141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120" w:lineRule="exact"/>
        <w:ind w:left="110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7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7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position w:val="-7"/>
          <w:sz w:val="12"/>
          <w:szCs w:val="12"/>
        </w:rPr>
        <w:t> </w:t>
      </w:r>
      <w:r>
        <w:rPr>
          <w:rFonts w:ascii="Arial" w:cs="Arial" w:eastAsia="Arial" w:hAnsi="Arial"/>
          <w:i/>
          <w:color w:val="111111"/>
          <w:spacing w:val="-88"/>
          <w:w w:val="66"/>
          <w:position w:val="-7"/>
          <w:sz w:val="24"/>
          <w:szCs w:val="2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77"/>
        <w:sectPr>
          <w:type w:val="continuous"/>
          <w:pgSz w:h="15920" w:w="12340"/>
          <w:pgMar w:bottom="280" w:left="0" w:right="840" w:top="1200"/>
        </w:sectPr>
      </w:pPr>
      <w:r>
        <w:rPr>
          <w:rFonts w:ascii="Arial" w:cs="Arial" w:eastAsia="Arial" w:hAnsi="Arial"/>
          <w:color w:val="111111"/>
          <w:spacing w:val="0"/>
          <w:w w:val="100"/>
          <w:position w:val="1"/>
          <w:sz w:val="10"/>
          <w:szCs w:val="10"/>
        </w:rPr>
        <w:t>&lt;(</w:t>
      </w:r>
      <w:r>
        <w:rPr>
          <w:rFonts w:ascii="Arial" w:cs="Arial" w:eastAsia="Arial" w:hAnsi="Arial"/>
          <w:color w:val="111111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cs="Arial" w:eastAsia="Arial" w:hAnsi="Arial"/>
          <w:color w:val="111111"/>
          <w:spacing w:val="24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72"/>
          <w:position w:val="0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06" w:right="-21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20" w:lineRule="exact"/>
        <w:ind w:left="72" w:right="-38"/>
      </w:pPr>
      <w:r>
        <w:rPr>
          <w:rFonts w:ascii="Times New Roman" w:cs="Times New Roman" w:eastAsia="Times New Roman" w:hAnsi="Times New Roman"/>
          <w:color w:val="0E0E0E"/>
          <w:spacing w:val="0"/>
          <w:w w:val="104"/>
          <w:position w:val="-6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72"/>
        <w:ind w:right="-62"/>
      </w:pPr>
      <w:r>
        <w:br w:type="column"/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4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4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b/>
          <w:color w:val="6B6B6B"/>
          <w:spacing w:val="12"/>
          <w:w w:val="100"/>
          <w:position w:val="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-5"/>
          <w:w w:val="100"/>
          <w:position w:val="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0"/>
          <w:sz w:val="26"/>
          <w:szCs w:val="26"/>
        </w:rPr>
        <w:t>tri</w:t>
      </w:r>
      <w:r>
        <w:rPr>
          <w:rFonts w:ascii="Times New Roman" w:cs="Times New Roman" w:eastAsia="Times New Roman" w:hAnsi="Times New Roman"/>
          <w:b/>
          <w:color w:val="6B6B6B"/>
          <w:spacing w:val="-16"/>
          <w:w w:val="100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0"/>
          <w:sz w:val="26"/>
          <w:szCs w:val="26"/>
        </w:rPr>
        <w:t>io</w:t>
      </w:r>
      <w:r>
        <w:rPr>
          <w:rFonts w:ascii="Times New Roman" w:cs="Times New Roman" w:eastAsia="Times New Roman" w:hAnsi="Times New Roman"/>
          <w:b/>
          <w:color w:val="6B6B6B"/>
          <w:spacing w:val="39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4"/>
          <w:position w:val="0"/>
          <w:sz w:val="26"/>
          <w:szCs w:val="26"/>
        </w:rPr>
        <w:t>In</w:t>
      </w:r>
      <w:r>
        <w:rPr>
          <w:rFonts w:ascii="Times New Roman" w:cs="Times New Roman" w:eastAsia="Times New Roman" w:hAnsi="Times New Roman"/>
          <w:b/>
          <w:color w:val="6B6B6B"/>
          <w:spacing w:val="-10"/>
          <w:w w:val="104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99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9"/>
          <w:position w:val="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7"/>
          <w:position w:val="0"/>
          <w:sz w:val="26"/>
          <w:szCs w:val="26"/>
        </w:rPr>
        <w:t>il</w:t>
      </w:r>
      <w:r>
        <w:rPr>
          <w:rFonts w:ascii="Times New Roman" w:cs="Times New Roman" w:eastAsia="Times New Roman" w:hAnsi="Times New Roman"/>
          <w:b/>
          <w:color w:val="6B6B6B"/>
          <w:spacing w:val="-6"/>
          <w:w w:val="107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2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7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116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95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8" w:line="180" w:lineRule="exact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460" w:lineRule="exact"/>
        <w:ind w:left="120"/>
      </w:pPr>
      <w:r>
        <w:pict>
          <v:shape filled="f" stroked="f" style="position:absolute;margin-left:106.72pt;margin-top:6.91102pt;width:190.09pt;height:25.6047pt;mso-position-horizontal-relative:page;mso-position-vertical-relative:paragraph;z-index:-1180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314"/>
                    </w:trPr>
                    <w:tc>
                      <w:tcPr>
                        <w:tcW w:type="dxa" w:w="63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before="93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2"/>
                            <w:w w:val="106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108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0"/>
                            <w:w w:val="10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3"/>
                            <w:w w:val="108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0"/>
                            <w:w w:val="11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67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before="93"/>
                          <w:ind w:left="17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2"/>
                            <w:w w:val="10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108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2"/>
                            <w:w w:val="109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0"/>
                            <w:w w:val="10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18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before="93"/>
                          <w:ind w:left="148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2"/>
                            <w:w w:val="10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11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98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10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0"/>
                            <w:w w:val="107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7"/>
                            <w:w w:val="107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2"/>
                            <w:w w:val="109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11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118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103"/>
                            <w:sz w:val="18"/>
                            <w:szCs w:val="18"/>
                          </w:rPr>
                          <w:t>ó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0"/>
                            <w:w w:val="114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31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before="74"/>
                          <w:ind w:left="299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6B6B6B"/>
                            <w:spacing w:val="-6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6B6B6B"/>
                            <w:spacing w:val="0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6B6B6B"/>
                            <w:spacing w:val="-6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6B6B6B"/>
                            <w:spacing w:val="-2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6B6B6B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6B6B6B"/>
                            <w:spacing w:val="-7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6B6B6B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6B6B6B"/>
                            <w:spacing w:val="-2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color w:val="6B6B6B"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hRule="exact" w:val="198"/>
                    </w:trPr>
                    <w:tc>
                      <w:tcPr>
                        <w:tcW w:type="dxa" w:w="63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180" w:lineRule="exact"/>
                          <w:ind w:left="146"/>
                        </w:pPr>
                        <w:r>
                          <w:rPr>
                            <w:rFonts w:ascii="Arial" w:cs="Arial" w:eastAsia="Arial" w:hAnsi="Arial"/>
                            <w:color w:val="6B6B6B"/>
                            <w:spacing w:val="-2"/>
                            <w:w w:val="100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cs="Arial" w:eastAsia="Arial" w:hAnsi="Arial"/>
                            <w:color w:val="6B6B6B"/>
                            <w:spacing w:val="-2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6B6B6B"/>
                            <w:spacing w:val="0"/>
                            <w:w w:val="100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67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line="180" w:lineRule="exact"/>
                          <w:ind w:left="239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w w:val="104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w w:val="96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w w:val="10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18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131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line="180" w:lineRule="exact"/>
                          <w:ind w:left="121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10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0"/>
                            <w:w w:val="10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4"/>
                            <w:w w:val="104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118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0"/>
                            <w:w w:val="108"/>
                            <w:sz w:val="18"/>
                            <w:szCs w:val="18"/>
                          </w:rPr>
                          <w:t>aza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6"/>
                            <w:w w:val="108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108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0"/>
                            <w:w w:val="10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4"/>
                            <w:w w:val="107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-1"/>
                            <w:w w:val="108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6B6B"/>
                            <w:spacing w:val="0"/>
                            <w:w w:val="98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3"/>
          <w:sz w:val="18"/>
          <w:szCs w:val="18"/>
        </w:rPr>
        <w:t>              </w:t>
      </w:r>
      <w:r>
        <w:rPr>
          <w:rFonts w:ascii="Times New Roman" w:cs="Times New Roman" w:eastAsia="Times New Roman" w:hAnsi="Times New Roman"/>
          <w:color w:val="6B6B6B"/>
          <w:spacing w:val="44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3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3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3"/>
          <w:sz w:val="20"/>
          <w:szCs w:val="20"/>
        </w:rPr>
        <w:t>            </w:t>
      </w:r>
      <w:r>
        <w:rPr>
          <w:rFonts w:ascii="Times New Roman" w:cs="Times New Roman" w:eastAsia="Times New Roman" w:hAnsi="Times New Roman"/>
          <w:color w:val="6B6B6B"/>
          <w:spacing w:val="19"/>
          <w:w w:val="100"/>
          <w:position w:val="-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4"/>
          <w:w w:val="100"/>
          <w:position w:val="-2"/>
          <w:sz w:val="14"/>
          <w:szCs w:val="14"/>
        </w:rPr>
        <w:t>F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6B6B6B"/>
          <w:spacing w:val="8"/>
          <w:w w:val="100"/>
          <w:position w:val="-2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2"/>
          <w:sz w:val="14"/>
          <w:szCs w:val="14"/>
        </w:rPr>
        <w:t>ha</w:t>
      </w:r>
      <w:r>
        <w:rPr>
          <w:rFonts w:ascii="Times New Roman" w:cs="Times New Roman" w:eastAsia="Times New Roman" w:hAnsi="Times New Roman"/>
          <w:color w:val="6B6B6B"/>
          <w:spacing w:val="22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6B6B6B"/>
          <w:spacing w:val="5"/>
          <w:w w:val="100"/>
          <w:position w:val="-2"/>
          <w:sz w:val="14"/>
          <w:szCs w:val="14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2"/>
          <w:sz w:val="14"/>
          <w:szCs w:val="14"/>
        </w:rPr>
        <w:t>     </w:t>
      </w:r>
      <w:r>
        <w:rPr>
          <w:rFonts w:ascii="Times New Roman" w:cs="Times New Roman" w:eastAsia="Times New Roman" w:hAnsi="Times New Roman"/>
          <w:color w:val="6B6B6B"/>
          <w:spacing w:val="23"/>
          <w:w w:val="100"/>
          <w:position w:val="-2"/>
          <w:sz w:val="14"/>
          <w:szCs w:val="14"/>
        </w:rPr>
        <w:t> </w:t>
      </w:r>
      <w:r>
        <w:rPr>
          <w:rFonts w:ascii="Arial" w:cs="Arial" w:eastAsia="Arial" w:hAnsi="Arial"/>
          <w:color w:val="6B6B6B"/>
          <w:spacing w:val="0"/>
          <w:w w:val="20"/>
          <w:position w:val="-2"/>
          <w:sz w:val="42"/>
          <w:szCs w:val="42"/>
        </w:rPr>
        <w:t>l</w:t>
      </w:r>
      <w:r>
        <w:rPr>
          <w:rFonts w:ascii="Arial" w:cs="Arial" w:eastAsia="Arial" w:hAnsi="Arial"/>
          <w:color w:val="6B6B6B"/>
          <w:spacing w:val="0"/>
          <w:w w:val="20"/>
          <w:position w:val="-2"/>
          <w:sz w:val="42"/>
          <w:szCs w:val="42"/>
        </w:rPr>
        <w:t>    </w:t>
      </w:r>
      <w:r>
        <w:rPr>
          <w:rFonts w:ascii="Arial" w:cs="Arial" w:eastAsia="Arial" w:hAnsi="Arial"/>
          <w:color w:val="6B6B6B"/>
          <w:spacing w:val="4"/>
          <w:w w:val="20"/>
          <w:position w:val="-2"/>
          <w:sz w:val="42"/>
          <w:szCs w:val="42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1"/>
          <w:position w:val="-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position w:val="-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B6B6B"/>
          <w:spacing w:val="-2"/>
          <w:w w:val="105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-1"/>
          <w:w w:val="11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4"/>
          <w:position w:val="-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B6B6B"/>
          <w:spacing w:val="-2"/>
          <w:w w:val="104"/>
          <w:position w:val="-2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6B6B6B"/>
          <w:spacing w:val="-1"/>
          <w:w w:val="98"/>
          <w:position w:val="-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-1"/>
          <w:w w:val="104"/>
          <w:position w:val="-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8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3"/>
          <w:position w:val="-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position w:val="-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B6B6B"/>
          <w:spacing w:val="-1"/>
          <w:w w:val="104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98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40" w:lineRule="exact"/>
        <w:sectPr>
          <w:pgSz w:h="15920" w:w="12340"/>
          <w:pgMar w:bottom="280" w:left="0" w:right="1640" w:top="1200"/>
          <w:cols w:equalWidth="off" w:num="3">
            <w:col w:space="1892" w:w="201"/>
            <w:col w:space="529" w:w="3551"/>
            <w:col w:w="4527"/>
          </w:cols>
        </w:sectPr>
      </w:pP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-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position w:val="-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1"/>
          <w:w w:val="100"/>
          <w:position w:val="-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4"/>
          <w:sz w:val="18"/>
          <w:szCs w:val="18"/>
        </w:rPr>
        <w:t>tral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4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b/>
          <w:color w:val="6B6B6B"/>
          <w:spacing w:val="33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8"/>
          <w:position w:val="-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position w:val="-4"/>
          <w:sz w:val="18"/>
          <w:szCs w:val="18"/>
        </w:rPr>
        <w:t>art</w:t>
      </w:r>
      <w:r>
        <w:rPr>
          <w:rFonts w:ascii="Times New Roman" w:cs="Times New Roman" w:eastAsia="Times New Roman" w:hAnsi="Times New Roman"/>
          <w:color w:val="6B6B6B"/>
          <w:spacing w:val="-4"/>
          <w:w w:val="108"/>
          <w:position w:val="-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8"/>
          <w:position w:val="-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8"/>
          <w:position w:val="-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2"/>
          <w:w w:val="108"/>
          <w:position w:val="-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position w:val="-4"/>
          <w:sz w:val="18"/>
          <w:szCs w:val="18"/>
        </w:rPr>
        <w:t>ac</w:t>
      </w:r>
      <w:r>
        <w:rPr>
          <w:rFonts w:ascii="Times New Roman" w:cs="Times New Roman" w:eastAsia="Times New Roman" w:hAnsi="Times New Roman"/>
          <w:color w:val="6B6B6B"/>
          <w:spacing w:val="-4"/>
          <w:w w:val="108"/>
          <w:position w:val="-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2"/>
          <w:w w:val="108"/>
          <w:position w:val="-4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position w:val="-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position w:val="-4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6B6B6B"/>
          <w:spacing w:val="34"/>
          <w:w w:val="108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2"/>
          <w:sz w:val="14"/>
          <w:szCs w:val="14"/>
        </w:rPr>
        <w:t>Adq</w:t>
      </w:r>
      <w:r>
        <w:rPr>
          <w:rFonts w:ascii="Times New Roman" w:cs="Times New Roman" w:eastAsia="Times New Roman" w:hAnsi="Times New Roman"/>
          <w:color w:val="6B6B6B"/>
          <w:spacing w:val="-12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2"/>
          <w:sz w:val="14"/>
          <w:szCs w:val="14"/>
        </w:rPr>
        <w:t>u</w:t>
      </w:r>
      <w:r>
        <w:rPr>
          <w:rFonts w:ascii="Times New Roman" w:cs="Times New Roman" w:eastAsia="Times New Roman" w:hAnsi="Times New Roman"/>
          <w:color w:val="6B6B6B"/>
          <w:spacing w:val="7"/>
          <w:w w:val="100"/>
          <w:position w:val="2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6B6B6B"/>
          <w:spacing w:val="4"/>
          <w:w w:val="100"/>
          <w:position w:val="2"/>
          <w:sz w:val="14"/>
          <w:szCs w:val="14"/>
        </w:rPr>
        <w:t>s</w:t>
      </w:r>
      <w:r>
        <w:rPr>
          <w:rFonts w:ascii="Times New Roman" w:cs="Times New Roman" w:eastAsia="Times New Roman" w:hAnsi="Times New Roman"/>
          <w:color w:val="6B6B6B"/>
          <w:spacing w:val="2"/>
          <w:w w:val="100"/>
          <w:position w:val="2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6B6B6B"/>
          <w:spacing w:val="4"/>
          <w:w w:val="100"/>
          <w:position w:val="2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color w:val="6B6B6B"/>
          <w:spacing w:val="3"/>
          <w:w w:val="100"/>
          <w:position w:val="2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6B6B6B"/>
          <w:spacing w:val="4"/>
          <w:w w:val="100"/>
          <w:position w:val="2"/>
          <w:sz w:val="14"/>
          <w:szCs w:val="14"/>
        </w:rPr>
        <w:t>ó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2"/>
          <w:sz w:val="14"/>
          <w:szCs w:val="14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2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6B6B6B"/>
          <w:spacing w:val="8"/>
          <w:w w:val="100"/>
          <w:position w:val="2"/>
          <w:sz w:val="14"/>
          <w:szCs w:val="14"/>
        </w:rPr>
        <w:t> </w:t>
      </w:r>
      <w:r>
        <w:rPr>
          <w:rFonts w:ascii="Arial" w:cs="Arial" w:eastAsia="Arial" w:hAnsi="Arial"/>
          <w:color w:val="6B6B6B"/>
          <w:spacing w:val="0"/>
          <w:w w:val="25"/>
          <w:position w:val="2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94" w:line="180" w:lineRule="exact"/>
        <w:ind w:left="77"/>
      </w:pPr>
      <w:r>
        <w:rPr>
          <w:rFonts w:ascii="Arial" w:cs="Arial" w:eastAsia="Arial" w:hAnsi="Arial"/>
          <w:color w:val="0E0E0E"/>
          <w:spacing w:val="-32"/>
          <w:w w:val="180"/>
          <w:position w:val="7"/>
          <w:sz w:val="8"/>
          <w:szCs w:val="8"/>
        </w:rPr>
        <w:t>l</w:t>
      </w:r>
      <w:r>
        <w:rPr>
          <w:rFonts w:ascii="Arial" w:cs="Arial" w:eastAsia="Arial" w:hAnsi="Arial"/>
          <w:color w:val="0E0E0E"/>
          <w:spacing w:val="-84"/>
          <w:w w:val="98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180"/>
          <w:position w:val="7"/>
          <w:sz w:val="8"/>
          <w:szCs w:val="8"/>
        </w:rPr>
        <w:t>{)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77"/>
      </w:pPr>
      <w:r>
        <w:rPr>
          <w:rFonts w:ascii="Times New Roman" w:cs="Times New Roman" w:eastAsia="Times New Roman" w:hAnsi="Times New Roman"/>
          <w:color w:val="0E0E0E"/>
          <w:spacing w:val="0"/>
          <w:w w:val="153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72"/>
      </w:pPr>
      <w:r>
        <w:rPr>
          <w:rFonts w:ascii="Arial" w:cs="Arial" w:eastAsia="Arial" w:hAnsi="Arial"/>
          <w:color w:val="0E0E0E"/>
          <w:spacing w:val="0"/>
          <w:w w:val="107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77"/>
      </w:pPr>
      <w:r>
        <w:rPr>
          <w:rFonts w:ascii="Arial" w:cs="Arial" w:eastAsia="Arial" w:hAnsi="Arial"/>
          <w:color w:val="0E0E0E"/>
          <w:spacing w:val="0"/>
          <w:w w:val="135"/>
          <w:sz w:val="8"/>
          <w:szCs w:val="8"/>
        </w:rPr>
        <w:t>O)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77"/>
      </w:pPr>
      <w:r>
        <w:rPr>
          <w:rFonts w:ascii="Times New Roman" w:cs="Times New Roman" w:eastAsia="Times New Roman" w:hAnsi="Times New Roman"/>
          <w:color w:val="0E0E0E"/>
          <w:spacing w:val="0"/>
          <w:w w:val="147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23"/>
        <w:ind w:left="110" w:right="-35"/>
      </w:pPr>
      <w:r>
        <w:rPr>
          <w:rFonts w:ascii="Arial" w:cs="Arial" w:eastAsia="Arial" w:hAnsi="Arial"/>
          <w:color w:val="0E0E0E"/>
          <w:spacing w:val="0"/>
          <w:w w:val="145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10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82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...J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15" w:line="120" w:lineRule="exact"/>
        <w:ind w:left="82"/>
      </w:pPr>
      <w:r>
        <w:rPr>
          <w:rFonts w:ascii="Arial" w:cs="Arial" w:eastAsia="Arial" w:hAnsi="Arial"/>
          <w:color w:val="0E0E0E"/>
          <w:spacing w:val="0"/>
          <w:w w:val="75"/>
          <w:position w:val="-2"/>
          <w:sz w:val="14"/>
          <w:szCs w:val="14"/>
        </w:rPr>
        <w:t>.!l!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40" w:lineRule="exact"/>
        <w:ind w:left="432"/>
      </w:pPr>
      <w:r>
        <w:br w:type="column"/>
      </w:r>
      <w:r>
        <w:rPr>
          <w:rFonts w:ascii="Times New Roman" w:cs="Times New Roman" w:eastAsia="Times New Roman" w:hAnsi="Times New Roman"/>
          <w:b/>
          <w:color w:val="595DCC"/>
          <w:spacing w:val="0"/>
          <w:w w:val="100"/>
          <w:position w:val="-5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b/>
          <w:color w:val="595DCC"/>
          <w:spacing w:val="0"/>
          <w:w w:val="100"/>
          <w:position w:val="-5"/>
          <w:sz w:val="14"/>
          <w:szCs w:val="14"/>
        </w:rPr>
        <w:t>                                      </w:t>
      </w:r>
      <w:r>
        <w:rPr>
          <w:rFonts w:ascii="Times New Roman" w:cs="Times New Roman" w:eastAsia="Times New Roman" w:hAnsi="Times New Roman"/>
          <w:b/>
          <w:color w:val="595DCC"/>
          <w:spacing w:val="22"/>
          <w:w w:val="10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595DCC"/>
          <w:spacing w:val="0"/>
          <w:w w:val="74"/>
          <w:position w:val="-5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b/>
          <w:color w:val="595DCC"/>
          <w:spacing w:val="0"/>
          <w:w w:val="74"/>
          <w:position w:val="-5"/>
          <w:sz w:val="10"/>
          <w:szCs w:val="10"/>
        </w:rPr>
        <w:t>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color w:val="595DCC"/>
          <w:spacing w:val="1"/>
          <w:w w:val="74"/>
          <w:position w:val="-5"/>
          <w:sz w:val="10"/>
          <w:szCs w:val="10"/>
        </w:rPr>
        <w:t> </w:t>
      </w:r>
      <w:r>
        <w:rPr>
          <w:rFonts w:ascii="Courier New" w:cs="Courier New" w:eastAsia="Courier New" w:hAnsi="Courier New"/>
          <w:color w:val="595DCC"/>
          <w:spacing w:val="3"/>
          <w:w w:val="44"/>
          <w:position w:val="1"/>
          <w:sz w:val="26"/>
          <w:szCs w:val="26"/>
        </w:rPr>
        <w:t>,</w:t>
      </w:r>
      <w:r>
        <w:rPr>
          <w:rFonts w:ascii="Courier New" w:cs="Courier New" w:eastAsia="Courier New" w:hAnsi="Courier New"/>
          <w:color w:val="595DCC"/>
          <w:spacing w:val="0"/>
          <w:w w:val="74"/>
          <w:position w:val="1"/>
          <w:sz w:val="26"/>
          <w:szCs w:val="26"/>
        </w:rPr>
        <w:t>_</w:t>
      </w:r>
      <w:r>
        <w:rPr>
          <w:rFonts w:ascii="Courier New" w:cs="Courier New" w:eastAsia="Courier New" w:hAnsi="Courier New"/>
          <w:color w:val="595DCC"/>
          <w:spacing w:val="0"/>
          <w:w w:val="100"/>
          <w:position w:val="1"/>
          <w:sz w:val="26"/>
          <w:szCs w:val="26"/>
        </w:rPr>
        <w:t>   </w:t>
      </w:r>
      <w:r>
        <w:rPr>
          <w:rFonts w:ascii="Courier New" w:cs="Courier New" w:eastAsia="Courier New" w:hAnsi="Courier New"/>
          <w:color w:val="595DCC"/>
          <w:spacing w:val="19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45"/>
          <w:position w:val="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320" w:lineRule="exact"/>
        <w:ind w:left="34"/>
      </w:pPr>
      <w:r>
        <w:pict>
          <v:shape filled="f" stroked="f" style="position:absolute;margin-left:460.8pt;margin-top:7.79608pt;width:1.03416pt;height:6pt;mso-position-horizontal-relative:page;mso-position-vertical-relative:paragraph;z-index:-117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Arial" w:cs="Arial" w:eastAsia="Arial" w:hAnsi="Arial"/>
                      <w:color w:val="6B6B6B"/>
                      <w:spacing w:val="0"/>
                      <w:w w:val="31"/>
                      <w:sz w:val="12"/>
                      <w:szCs w:val="12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528.24pt;margin-top:72.7123pt;width:0.89748pt;height:18pt;mso-position-horizontal-relative:page;mso-position-vertical-relative:paragraph;z-index:-115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6"/>
                      <w:szCs w:val="36"/>
                    </w:rPr>
                    <w:jc w:val="left"/>
                    <w:spacing w:line="360" w:lineRule="exact"/>
                    <w:ind w:right="-74"/>
                  </w:pPr>
                  <w:r>
                    <w:rPr>
                      <w:rFonts w:ascii="Arial" w:cs="Arial" w:eastAsia="Arial" w:hAnsi="Arial"/>
                      <w:color w:val="6B6B6B"/>
                      <w:spacing w:val="0"/>
                      <w:w w:val="18"/>
                      <w:sz w:val="36"/>
                      <w:szCs w:val="36"/>
                    </w:rPr>
                    <w:t>.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595DCC"/>
          <w:spacing w:val="1"/>
          <w:w w:val="88"/>
          <w:position w:val="1"/>
          <w:sz w:val="28"/>
          <w:szCs w:val="28"/>
        </w:rPr>
        <w:t>~</w:t>
      </w:r>
      <w:r>
        <w:rPr>
          <w:rFonts w:ascii="Times New Roman" w:cs="Times New Roman" w:eastAsia="Times New Roman" w:hAnsi="Times New Roman"/>
          <w:color w:val="595DCC"/>
          <w:spacing w:val="0"/>
          <w:w w:val="111"/>
          <w:position w:val="1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595DCC"/>
          <w:spacing w:val="2"/>
          <w:w w:val="111"/>
          <w:position w:val="1"/>
          <w:sz w:val="28"/>
          <w:szCs w:val="28"/>
        </w:rPr>
        <w:t>,</w:t>
      </w:r>
      <w:r>
        <w:rPr>
          <w:rFonts w:ascii="Times New Roman" w:cs="Times New Roman" w:eastAsia="Times New Roman" w:hAnsi="Times New Roman"/>
          <w:color w:val="595DCC"/>
          <w:spacing w:val="0"/>
          <w:w w:val="79"/>
          <w:position w:val="1"/>
          <w:sz w:val="28"/>
          <w:szCs w:val="28"/>
        </w:rPr>
        <w:t>'\</w:t>
      </w:r>
      <w:r>
        <w:rPr>
          <w:rFonts w:ascii="Times New Roman" w:cs="Times New Roman" w:eastAsia="Times New Roman" w:hAnsi="Times New Roman"/>
          <w:color w:val="595DCC"/>
          <w:spacing w:val="3"/>
          <w:w w:val="79"/>
          <w:position w:val="1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6675DA"/>
          <w:spacing w:val="0"/>
          <w:w w:val="125"/>
          <w:position w:val="1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6675DA"/>
          <w:spacing w:val="0"/>
          <w:w w:val="100"/>
          <w:position w:val="1"/>
          <w:sz w:val="28"/>
          <w:szCs w:val="28"/>
        </w:rPr>
        <w:t>     </w:t>
      </w:r>
      <w:r>
        <w:rPr>
          <w:rFonts w:ascii="Times New Roman" w:cs="Times New Roman" w:eastAsia="Times New Roman" w:hAnsi="Times New Roman"/>
          <w:color w:val="6675DA"/>
          <w:spacing w:val="10"/>
          <w:w w:val="100"/>
          <w:position w:val="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i/>
          <w:color w:val="6264A3"/>
          <w:spacing w:val="0"/>
          <w:w w:val="59"/>
          <w:position w:val="5"/>
          <w:sz w:val="30"/>
          <w:szCs w:val="30"/>
        </w:rPr>
        <w:t>..-</w:t>
      </w:r>
      <w:r>
        <w:rPr>
          <w:rFonts w:ascii="Times New Roman" w:cs="Times New Roman" w:eastAsia="Times New Roman" w:hAnsi="Times New Roman"/>
          <w:i/>
          <w:color w:val="6264A3"/>
          <w:spacing w:val="0"/>
          <w:w w:val="59"/>
          <w:position w:val="5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6264A3"/>
          <w:spacing w:val="8"/>
          <w:w w:val="59"/>
          <w:position w:val="5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595DCC"/>
          <w:spacing w:val="0"/>
          <w:w w:val="100"/>
          <w:position w:val="5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595DCC"/>
          <w:spacing w:val="0"/>
          <w:w w:val="100"/>
          <w:position w:val="5"/>
          <w:sz w:val="30"/>
          <w:szCs w:val="30"/>
        </w:rPr>
        <w:t>  </w:t>
      </w:r>
      <w:r>
        <w:rPr>
          <w:rFonts w:ascii="Times New Roman" w:cs="Times New Roman" w:eastAsia="Times New Roman" w:hAnsi="Times New Roman"/>
          <w:i/>
          <w:color w:val="595DCC"/>
          <w:spacing w:val="1"/>
          <w:w w:val="100"/>
          <w:position w:val="5"/>
          <w:sz w:val="30"/>
          <w:szCs w:val="30"/>
        </w:rPr>
        <w:t> </w:t>
      </w:r>
      <w:r>
        <w:rPr>
          <w:rFonts w:ascii="Arial" w:cs="Arial" w:eastAsia="Arial" w:hAnsi="Arial"/>
          <w:b/>
          <w:i/>
          <w:color w:val="3A36B1"/>
          <w:spacing w:val="0"/>
          <w:w w:val="100"/>
          <w:position w:val="1"/>
          <w:sz w:val="16"/>
          <w:szCs w:val="16"/>
        </w:rPr>
        <w:t>J</w:t>
      </w:r>
      <w:r>
        <w:rPr>
          <w:rFonts w:ascii="Arial" w:cs="Arial" w:eastAsia="Arial" w:hAnsi="Arial"/>
          <w:b/>
          <w:i/>
          <w:color w:val="3A36B1"/>
          <w:spacing w:val="40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i/>
          <w:color w:val="595DCC"/>
          <w:spacing w:val="-74"/>
          <w:w w:val="172"/>
          <w:position w:val="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color w:val="595DCC"/>
          <w:spacing w:val="0"/>
          <w:w w:val="44"/>
          <w:position w:val="1"/>
          <w:sz w:val="24"/>
          <w:szCs w:val="24"/>
        </w:rPr>
        <w:t>....,.</w:t>
      </w:r>
      <w:r>
        <w:rPr>
          <w:rFonts w:ascii="Times New Roman" w:cs="Times New Roman" w:eastAsia="Times New Roman" w:hAnsi="Times New Roman"/>
          <w:b/>
          <w:i/>
          <w:color w:val="595DCC"/>
          <w:spacing w:val="0"/>
          <w:w w:val="100"/>
          <w:position w:val="1"/>
          <w:sz w:val="24"/>
          <w:szCs w:val="24"/>
        </w:rPr>
        <w:t>                                           </w:t>
      </w:r>
      <w:r>
        <w:rPr>
          <w:rFonts w:ascii="Times New Roman" w:cs="Times New Roman" w:eastAsia="Times New Roman" w:hAnsi="Times New Roman"/>
          <w:b/>
          <w:i/>
          <w:color w:val="595DCC"/>
          <w:spacing w:val="-14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color w:val="595DCC"/>
          <w:spacing w:val="-27"/>
          <w:w w:val="172"/>
          <w:position w:val="-2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color w:val="595DCC"/>
          <w:spacing w:val="-45"/>
          <w:w w:val="77"/>
          <w:position w:val="-2"/>
          <w:sz w:val="28"/>
          <w:szCs w:val="28"/>
        </w:rPr>
        <w:t>~</w:t>
      </w:r>
      <w:r>
        <w:rPr>
          <w:rFonts w:ascii="Times New Roman" w:cs="Times New Roman" w:eastAsia="Times New Roman" w:hAnsi="Times New Roman"/>
          <w:i/>
          <w:color w:val="595DCC"/>
          <w:spacing w:val="0"/>
          <w:w w:val="270"/>
          <w:position w:val="-2"/>
          <w:sz w:val="28"/>
          <w:szCs w:val="28"/>
        </w:rPr>
        <w:t>/</w:t>
      </w:r>
      <w:r>
        <w:rPr>
          <w:rFonts w:ascii="Times New Roman" w:cs="Times New Roman" w:eastAsia="Times New Roman" w:hAnsi="Times New Roman"/>
          <w:i/>
          <w:color w:val="595DCC"/>
          <w:spacing w:val="0"/>
          <w:w w:val="100"/>
          <w:position w:val="-2"/>
          <w:sz w:val="28"/>
          <w:szCs w:val="28"/>
        </w:rPr>
        <w:t>   </w:t>
      </w:r>
      <w:r>
        <w:rPr>
          <w:rFonts w:ascii="Times New Roman" w:cs="Times New Roman" w:eastAsia="Times New Roman" w:hAnsi="Times New Roman"/>
          <w:i/>
          <w:color w:val="595DCC"/>
          <w:spacing w:val="24"/>
          <w:w w:val="100"/>
          <w:position w:val="-2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48"/>
          <w:position w:val="9"/>
          <w:sz w:val="14"/>
          <w:szCs w:val="14"/>
        </w:rPr>
        <w:t>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144"/>
      </w:pPr>
      <w:r>
        <w:rPr>
          <w:rFonts w:ascii="Times New Roman" w:cs="Times New Roman" w:eastAsia="Times New Roman" w:hAnsi="Times New Roman"/>
          <w:color w:val="595DCC"/>
          <w:spacing w:val="0"/>
          <w:w w:val="41"/>
          <w:sz w:val="16"/>
          <w:szCs w:val="16"/>
        </w:rPr>
        <w:t>1.1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sectPr>
          <w:type w:val="continuous"/>
          <w:pgSz w:h="15920" w:w="12340"/>
          <w:pgMar w:bottom="280" w:left="0" w:right="1640" w:top="1200"/>
          <w:cols w:equalWidth="off" w:num="2">
            <w:col w:space="3216" w:w="236"/>
            <w:col w:w="7248"/>
          </w:cols>
        </w:sectPr>
      </w:pPr>
      <w:r>
        <w:rPr>
          <w:rFonts w:ascii="Arial" w:cs="Arial" w:eastAsia="Arial" w:hAnsi="Arial"/>
          <w:color w:val="ACACAC"/>
          <w:spacing w:val="0"/>
          <w:w w:val="100"/>
          <w:position w:val="-1"/>
          <w:sz w:val="8"/>
          <w:szCs w:val="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40" w:lineRule="exact"/>
        <w:ind w:left="110" w:right="246"/>
      </w:pP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82" w:right="246"/>
      </w:pPr>
      <w:r>
        <w:rPr>
          <w:rFonts w:ascii="Arial" w:cs="Arial" w:eastAsia="Arial" w:hAnsi="Arial"/>
          <w:color w:val="313133"/>
          <w:spacing w:val="-1"/>
          <w:w w:val="71"/>
          <w:sz w:val="10"/>
          <w:szCs w:val="10"/>
        </w:rPr>
        <w:t>•</w:t>
      </w:r>
      <w:r>
        <w:rPr>
          <w:rFonts w:ascii="Arial" w:cs="Arial" w:eastAsia="Arial" w:hAnsi="Arial"/>
          <w:color w:val="0E0E0E"/>
          <w:spacing w:val="0"/>
          <w:w w:val="122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80" w:lineRule="exact"/>
        <w:ind w:left="110" w:right="214"/>
      </w:pPr>
      <w:r>
        <w:rPr>
          <w:rFonts w:ascii="Arial" w:cs="Arial" w:eastAsia="Arial" w:hAnsi="Arial"/>
          <w:color w:val="0E0E0E"/>
          <w:spacing w:val="0"/>
          <w:w w:val="120"/>
          <w:sz w:val="8"/>
          <w:szCs w:val="8"/>
        </w:rPr>
        <w:t>O')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before="14" w:line="192" w:lineRule="auto"/>
        <w:ind w:hanging="5" w:left="115" w:right="221"/>
      </w:pPr>
      <w:r>
        <w:pict>
          <v:shape filled="f" stroked="f" style="position:absolute;margin-left:4.32pt;margin-top:16.2393pt;width:5.8528pt;height:10pt;mso-position-horizontal-relative:page;mso-position-vertical-relative:paragraph;z-index:-117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212121"/>
                      <w:w w:val="29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0E0E0E"/>
                      <w:w w:val="88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24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43" w:line="240" w:lineRule="exact"/>
        <w:ind w:left="86" w:right="-36"/>
      </w:pPr>
      <w:r>
        <w:rPr>
          <w:rFonts w:ascii="Arial" w:cs="Arial" w:eastAsia="Arial" w:hAnsi="Arial"/>
          <w:i/>
          <w:color w:val="212121"/>
          <w:spacing w:val="1"/>
          <w:w w:val="32"/>
          <w:sz w:val="22"/>
          <w:szCs w:val="22"/>
        </w:rPr>
        <w:t>·</w:t>
      </w:r>
      <w:r>
        <w:rPr>
          <w:rFonts w:ascii="Arial" w:cs="Arial" w:eastAsia="Arial" w:hAnsi="Arial"/>
          <w:i/>
          <w:color w:val="0E0E0E"/>
          <w:spacing w:val="0"/>
          <w:w w:val="73"/>
          <w:sz w:val="22"/>
          <w:szCs w:val="22"/>
        </w:rPr>
        <w:t>e</w:t>
      </w:r>
      <w:r>
        <w:rPr>
          <w:rFonts w:ascii="Arial" w:cs="Arial" w:eastAsia="Arial" w:hAnsi="Arial"/>
          <w:i/>
          <w:color w:val="0E0E0E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i/>
          <w:color w:val="0E0E0E"/>
          <w:spacing w:val="-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35"/>
          <w:position w:val="-6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0" w:lineRule="atLeast"/>
        <w:ind w:left="91" w:right="-25"/>
      </w:pPr>
      <w:r>
        <w:rPr>
          <w:rFonts w:ascii="Arial" w:cs="Arial" w:eastAsia="Arial" w:hAnsi="Arial"/>
          <w:color w:val="0E0E0E"/>
          <w:spacing w:val="0"/>
          <w:w w:val="100"/>
          <w:sz w:val="16"/>
          <w:szCs w:val="16"/>
        </w:rPr>
        <w:t>tí</w:t>
      </w:r>
      <w:r>
        <w:rPr>
          <w:rFonts w:ascii="Arial" w:cs="Arial" w:eastAsia="Arial" w:hAnsi="Arial"/>
          <w:color w:val="0E0E0E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0E0E0E"/>
          <w:spacing w:val="1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200" w:lineRule="exact"/>
        <w:ind w:left="677"/>
      </w:pPr>
      <w:r>
        <w:br w:type="column"/>
      </w:r>
      <w:r>
        <w:rPr>
          <w:rFonts w:ascii="Arial" w:cs="Arial" w:eastAsia="Arial" w:hAnsi="Arial"/>
          <w:color w:val="828282"/>
          <w:spacing w:val="0"/>
          <w:w w:val="41"/>
          <w:sz w:val="20"/>
          <w:szCs w:val="20"/>
        </w:rPr>
        <w:t>l</w:t>
      </w:r>
      <w:r>
        <w:rPr>
          <w:rFonts w:ascii="Arial" w:cs="Arial" w:eastAsia="Arial" w:hAnsi="Arial"/>
          <w:color w:val="828282"/>
          <w:spacing w:val="0"/>
          <w:w w:val="41"/>
          <w:sz w:val="20"/>
          <w:szCs w:val="20"/>
        </w:rPr>
        <w:t>                                                                                                              </w:t>
      </w:r>
      <w:r>
        <w:rPr>
          <w:rFonts w:ascii="Arial" w:cs="Arial" w:eastAsia="Arial" w:hAnsi="Arial"/>
          <w:color w:val="828282"/>
          <w:spacing w:val="14"/>
          <w:w w:val="41"/>
          <w:sz w:val="20"/>
          <w:szCs w:val="20"/>
        </w:rPr>
        <w:t> </w:t>
      </w:r>
      <w:r>
        <w:rPr>
          <w:rFonts w:ascii="Arial" w:cs="Arial" w:eastAsia="Arial" w:hAnsi="Arial"/>
          <w:color w:val="828282"/>
          <w:spacing w:val="0"/>
          <w:w w:val="60"/>
          <w:position w:val="3"/>
          <w:sz w:val="8"/>
          <w:szCs w:val="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24"/>
          <w:szCs w:val="24"/>
        </w:rPr>
        <w:jc w:val="left"/>
        <w:spacing w:before="15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80" w:lineRule="exact"/>
        <w:ind w:left="677"/>
      </w:pPr>
      <w:r>
        <w:pict>
          <v:shape filled="f" stroked="f" style="position:absolute;margin-left:172.32pt;margin-top:12.9991pt;width:1.20495pt;height:15pt;mso-position-horizontal-relative:page;mso-position-vertical-relative:paragraph;z-index:-115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0"/>
                      <w:szCs w:val="30"/>
                    </w:rPr>
                    <w:jc w:val="left"/>
                    <w:spacing w:line="300" w:lineRule="exact"/>
                    <w:ind w:right="-65"/>
                  </w:pPr>
                  <w:r>
                    <w:rPr>
                      <w:rFonts w:ascii="Arial" w:cs="Arial" w:eastAsia="Arial" w:hAnsi="Arial"/>
                      <w:color w:val="6B6B6B"/>
                      <w:spacing w:val="0"/>
                      <w:w w:val="29"/>
                      <w:sz w:val="30"/>
                      <w:szCs w:val="30"/>
                    </w:rPr>
                    <w:t>!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B6B6B"/>
          <w:spacing w:val="0"/>
          <w:w w:val="41"/>
          <w:position w:val="-1"/>
          <w:sz w:val="26"/>
          <w:szCs w:val="26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80" w:lineRule="exact"/>
      </w:pPr>
      <w:r>
        <w:rPr>
          <w:rFonts w:ascii="Arial" w:cs="Arial" w:eastAsia="Arial" w:hAnsi="Arial"/>
          <w:color w:val="6B6B6B"/>
          <w:spacing w:val="0"/>
          <w:w w:val="37"/>
          <w:position w:val="-2"/>
          <w:sz w:val="12"/>
          <w:szCs w:val="12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5"/>
        <w:sectPr>
          <w:type w:val="continuous"/>
          <w:pgSz w:h="15920" w:w="12340"/>
          <w:pgMar w:bottom="280" w:left="0" w:right="1640" w:top="1200"/>
          <w:cols w:equalWidth="off" w:num="2">
            <w:col w:space="2308" w:w="462"/>
            <w:col w:w="7930"/>
          </w:cols>
        </w:sectPr>
      </w:pPr>
      <w:r>
        <w:rPr>
          <w:rFonts w:ascii="Arial" w:cs="Arial" w:eastAsia="Arial" w:hAnsi="Arial"/>
          <w:color w:val="6B6B6B"/>
          <w:spacing w:val="0"/>
          <w:w w:val="30"/>
          <w:position w:val="-1"/>
          <w:sz w:val="12"/>
          <w:szCs w:val="12"/>
        </w:rPr>
        <w:t>1</w:t>
      </w:r>
      <w:r>
        <w:rPr>
          <w:rFonts w:ascii="Arial" w:cs="Arial" w:eastAsia="Arial" w:hAnsi="Arial"/>
          <w:color w:val="6B6B6B"/>
          <w:spacing w:val="0"/>
          <w:w w:val="30"/>
          <w:position w:val="-1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5"/>
          <w:w w:val="3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828282"/>
          <w:spacing w:val="0"/>
          <w:w w:val="30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828282"/>
          <w:spacing w:val="0"/>
          <w:w w:val="30"/>
          <w:position w:val="0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828282"/>
          <w:spacing w:val="8"/>
          <w:w w:val="3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36"/>
          <w:position w:val="0"/>
          <w:sz w:val="16"/>
          <w:szCs w:val="16"/>
        </w:rPr>
        <w:t>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60" w:lineRule="exact"/>
        <w:ind w:left="115" w:right="-12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5050FF"/>
          <w:spacing w:val="1"/>
          <w:w w:val="50"/>
          <w:position w:val="1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0E0EFF"/>
          <w:spacing w:val="0"/>
          <w:w w:val="71"/>
          <w:position w:val="1"/>
          <w:sz w:val="14"/>
          <w:szCs w:val="14"/>
        </w:rPr>
        <w:t>¡:¡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18" w:line="156" w:lineRule="auto"/>
        <w:ind w:hanging="5" w:left="91" w:right="-34"/>
      </w:pPr>
      <w:r>
        <w:pict>
          <v:shape filled="f" stroked="f" style="position:absolute;margin-left:4.56pt;margin-top:9.55127pt;width:18.4985pt;height:14.6606pt;mso-position-horizontal-relative:page;mso-position-vertical-relative:paragraph;z-index:-117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80" w:lineRule="exact"/>
                    <w:ind w:right="-64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34"/>
                      <w:position w:val="-3"/>
                      <w:sz w:val="16"/>
                      <w:szCs w:val="16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34"/>
                      <w:position w:val="-3"/>
                      <w:sz w:val="16"/>
                      <w:szCs w:val="16"/>
                    </w:rPr>
                    <w:t>              </w:t>
                  </w:r>
                  <w:r>
                    <w:rPr>
                      <w:rFonts w:ascii="Arial" w:cs="Arial" w:eastAsia="Arial" w:hAnsi="Arial"/>
                      <w:color w:val="0E0E0E"/>
                      <w:spacing w:val="11"/>
                      <w:w w:val="34"/>
                      <w:position w:val="-3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65"/>
                      <w:position w:val="7"/>
                      <w:sz w:val="20"/>
                      <w:szCs w:val="20"/>
                    </w:rPr>
                    <w:t>ro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sz w:val="14"/>
          <w:szCs w:val="14"/>
        </w:rPr>
        <w:t>ai</w:t>
      </w:r>
      <w:r>
        <w:rPr>
          <w:rFonts w:ascii="Arial" w:cs="Arial" w:eastAsia="Arial" w:hAnsi="Arial"/>
          <w:color w:val="0E0E0E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0"/>
          <w:w w:val="131"/>
          <w:position w:val="1"/>
          <w:sz w:val="8"/>
          <w:szCs w:val="8"/>
        </w:rPr>
        <w:t>(I]</w:t>
      </w:r>
      <w:r>
        <w:rPr>
          <w:rFonts w:ascii="Arial" w:cs="Arial" w:eastAsia="Arial" w:hAnsi="Arial"/>
          <w:color w:val="0E0EFF"/>
          <w:spacing w:val="0"/>
          <w:w w:val="131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65"/>
          <w:position w:val="-7"/>
          <w:sz w:val="20"/>
          <w:szCs w:val="20"/>
        </w:rPr>
        <w:t>ro</w:t>
      </w:r>
      <w:r>
        <w:rPr>
          <w:rFonts w:ascii="Arial" w:cs="Arial" w:eastAsia="Arial" w:hAnsi="Arial"/>
          <w:color w:val="0E0E0E"/>
          <w:spacing w:val="0"/>
          <w:w w:val="65"/>
          <w:position w:val="-7"/>
          <w:sz w:val="20"/>
          <w:szCs w:val="20"/>
        </w:rPr>
        <w:t>  </w:t>
      </w:r>
      <w:r>
        <w:rPr>
          <w:rFonts w:ascii="Arial" w:cs="Arial" w:eastAsia="Arial" w:hAnsi="Arial"/>
          <w:color w:val="0E0E0E"/>
          <w:spacing w:val="31"/>
          <w:w w:val="65"/>
          <w:position w:val="-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0"/>
          <w:szCs w:val="10"/>
        </w:rPr>
        <w:t>:'Q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00" w:lineRule="exact"/>
        <w:ind w:left="110" w:right="209"/>
      </w:pPr>
      <w:r>
        <w:rPr>
          <w:rFonts w:ascii="Arial" w:cs="Arial" w:eastAsia="Arial" w:hAnsi="Arial"/>
          <w:color w:val="0E0E0E"/>
          <w:spacing w:val="0"/>
          <w:w w:val="100"/>
          <w:position w:val="1"/>
          <w:sz w:val="16"/>
          <w:szCs w:val="16"/>
        </w:rPr>
        <w:t>o,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160" w:lineRule="exact"/>
        <w:ind w:left="91" w:right="-22"/>
      </w:pPr>
      <w:r>
        <w:rPr>
          <w:rFonts w:ascii="Arial" w:cs="Arial" w:eastAsia="Arial" w:hAnsi="Arial"/>
          <w:color w:val="212121"/>
          <w:spacing w:val="1"/>
          <w:w w:val="60"/>
          <w:position w:val="1"/>
          <w:sz w:val="16"/>
          <w:szCs w:val="16"/>
        </w:rPr>
        <w:t>'</w:t>
      </w:r>
      <w:r>
        <w:rPr>
          <w:rFonts w:ascii="Arial" w:cs="Arial" w:eastAsia="Arial" w:hAnsi="Arial"/>
          <w:color w:val="0E0E0E"/>
          <w:spacing w:val="0"/>
          <w:w w:val="102"/>
          <w:position w:val="1"/>
          <w:sz w:val="16"/>
          <w:szCs w:val="16"/>
        </w:rPr>
        <w:t>§</w:t>
      </w:r>
      <w:r>
        <w:rPr>
          <w:rFonts w:ascii="Arial" w:cs="Arial" w:eastAsia="Arial" w:hAnsi="Arial"/>
          <w:color w:val="0E0E0E"/>
          <w:spacing w:val="0"/>
          <w:w w:val="100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160" w:lineRule="atLeast"/>
        <w:ind w:left="125" w:right="-33"/>
      </w:pPr>
      <w:r>
        <w:pict>
          <v:shape filled="f" stroked="f" style="position:absolute;margin-left:4.8pt;margin-top:-4.62691pt;width:5.94pt;height:9pt;mso-position-horizontal-relative:page;mso-position-vertical-relative:paragraph;z-index:-117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8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8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8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72"/>
          <w:position w:val="0"/>
          <w:sz w:val="18"/>
          <w:szCs w:val="18"/>
        </w:rPr>
        <w:t>'a;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8"/>
          <w:szCs w:val="28"/>
        </w:rPr>
        <w:jc w:val="right"/>
        <w:spacing w:line="140" w:lineRule="exact"/>
        <w:ind w:left="-66" w:right="2487"/>
      </w:pPr>
      <w:r>
        <w:br w:type="column"/>
      </w:r>
      <w:r>
        <w:rPr>
          <w:rFonts w:ascii="Arial" w:cs="Arial" w:eastAsia="Arial" w:hAnsi="Arial"/>
          <w:color w:val="6B6B6B"/>
          <w:spacing w:val="0"/>
          <w:w w:val="25"/>
          <w:position w:val="5"/>
          <w:sz w:val="14"/>
          <w:szCs w:val="14"/>
        </w:rPr>
        <w:t>1</w:t>
      </w:r>
      <w:r>
        <w:rPr>
          <w:rFonts w:ascii="Arial" w:cs="Arial" w:eastAsia="Arial" w:hAnsi="Arial"/>
          <w:color w:val="6B6B6B"/>
          <w:spacing w:val="0"/>
          <w:w w:val="25"/>
          <w:position w:val="5"/>
          <w:sz w:val="14"/>
          <w:szCs w:val="14"/>
        </w:rPr>
        <w:t>                                                                             </w:t>
      </w:r>
      <w:r>
        <w:rPr>
          <w:rFonts w:ascii="Arial" w:cs="Arial" w:eastAsia="Arial" w:hAnsi="Arial"/>
          <w:color w:val="6B6B6B"/>
          <w:spacing w:val="6"/>
          <w:w w:val="25"/>
          <w:position w:val="5"/>
          <w:sz w:val="14"/>
          <w:szCs w:val="14"/>
        </w:rPr>
        <w:t> </w:t>
      </w:r>
      <w:r>
        <w:rPr>
          <w:rFonts w:ascii="Arial" w:cs="Arial" w:eastAsia="Arial" w:hAnsi="Arial"/>
          <w:color w:val="828282"/>
          <w:spacing w:val="0"/>
          <w:w w:val="43"/>
          <w:position w:val="7"/>
          <w:sz w:val="24"/>
          <w:szCs w:val="24"/>
        </w:rPr>
        <w:t>l</w:t>
      </w:r>
      <w:r>
        <w:rPr>
          <w:rFonts w:ascii="Arial" w:cs="Arial" w:eastAsia="Arial" w:hAnsi="Arial"/>
          <w:color w:val="828282"/>
          <w:spacing w:val="0"/>
          <w:w w:val="43"/>
          <w:position w:val="7"/>
          <w:sz w:val="24"/>
          <w:szCs w:val="24"/>
        </w:rPr>
        <w:t>                                                               </w:t>
      </w:r>
      <w:r>
        <w:rPr>
          <w:rFonts w:ascii="Arial" w:cs="Arial" w:eastAsia="Arial" w:hAnsi="Arial"/>
          <w:color w:val="828282"/>
          <w:spacing w:val="10"/>
          <w:w w:val="43"/>
          <w:position w:val="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43"/>
          <w:position w:val="7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6B6B6B"/>
          <w:spacing w:val="0"/>
          <w:w w:val="43"/>
          <w:position w:val="7"/>
          <w:sz w:val="10"/>
          <w:szCs w:val="10"/>
        </w:rPr>
        <w:t>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6B6B6B"/>
          <w:spacing w:val="8"/>
          <w:w w:val="43"/>
          <w:position w:val="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939393"/>
          <w:spacing w:val="0"/>
          <w:w w:val="43"/>
          <w:position w:val="8"/>
          <w:sz w:val="16"/>
          <w:szCs w:val="16"/>
        </w:rPr>
        <w:t>¡</w:t>
      </w:r>
      <w:r>
        <w:rPr>
          <w:rFonts w:ascii="Times New Roman" w:cs="Times New Roman" w:eastAsia="Times New Roman" w:hAnsi="Times New Roman"/>
          <w:color w:val="939393"/>
          <w:spacing w:val="0"/>
          <w:w w:val="43"/>
          <w:position w:val="8"/>
          <w:sz w:val="16"/>
          <w:szCs w:val="16"/>
        </w:rPr>
        <w:t>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939393"/>
          <w:spacing w:val="8"/>
          <w:w w:val="43"/>
          <w:position w:val="8"/>
          <w:sz w:val="16"/>
          <w:szCs w:val="16"/>
        </w:rPr>
        <w:t> </w:t>
      </w:r>
      <w:r>
        <w:rPr>
          <w:rFonts w:ascii="Arial" w:cs="Arial" w:eastAsia="Arial" w:hAnsi="Arial"/>
          <w:color w:val="6B6B6B"/>
          <w:spacing w:val="0"/>
          <w:w w:val="31"/>
          <w:position w:val="1"/>
          <w:sz w:val="28"/>
          <w:szCs w:val="28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Arial" w:cs="Arial" w:eastAsia="Arial" w:hAnsi="Arial"/>
          <w:sz w:val="32"/>
          <w:szCs w:val="32"/>
        </w:rPr>
        <w:jc w:val="right"/>
        <w:spacing w:line="300" w:lineRule="exact"/>
        <w:ind w:right="2488"/>
      </w:pPr>
      <w:r>
        <w:rPr>
          <w:rFonts w:ascii="Arial" w:cs="Arial" w:eastAsia="Arial" w:hAnsi="Arial"/>
          <w:color w:val="6B6B6B"/>
          <w:spacing w:val="0"/>
          <w:w w:val="21"/>
          <w:position w:val="1"/>
          <w:sz w:val="32"/>
          <w:szCs w:val="32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18"/>
          <w:szCs w:val="18"/>
        </w:rPr>
        <w:jc w:val="center"/>
        <w:spacing w:line="180" w:lineRule="exact"/>
        <w:ind w:left="4992" w:right="3640"/>
      </w:pPr>
      <w:r>
        <w:rPr>
          <w:rFonts w:ascii="Arial" w:cs="Arial" w:eastAsia="Arial" w:hAnsi="Arial"/>
          <w:color w:val="828282"/>
          <w:spacing w:val="0"/>
          <w:w w:val="23"/>
          <w:sz w:val="18"/>
          <w:szCs w:val="18"/>
        </w:rPr>
        <w:t>¡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20" w:lineRule="exact"/>
        <w:ind w:right="1465"/>
        <w:sectPr>
          <w:type w:val="continuous"/>
          <w:pgSz w:h="15920" w:w="12340"/>
          <w:pgMar w:bottom="280" w:left="0" w:right="1640" w:top="1200"/>
          <w:cols w:equalWidth="off" w:num="2">
            <w:col w:space="1519" w:w="468"/>
            <w:col w:w="8713"/>
          </w:cols>
        </w:sectPr>
      </w:pPr>
      <w:r>
        <w:rPr>
          <w:rFonts w:ascii="Arial" w:cs="Arial" w:eastAsia="Arial" w:hAnsi="Arial"/>
          <w:color w:val="6B6B6B"/>
          <w:spacing w:val="0"/>
          <w:w w:val="18"/>
          <w:position w:val="-36"/>
          <w:sz w:val="46"/>
          <w:szCs w:val="46"/>
        </w:rPr>
        <w:t>.</w:t>
      </w:r>
      <w:r>
        <w:rPr>
          <w:rFonts w:ascii="Arial" w:cs="Arial" w:eastAsia="Arial" w:hAnsi="Arial"/>
          <w:color w:val="6B6B6B"/>
          <w:spacing w:val="0"/>
          <w:w w:val="18"/>
          <w:position w:val="-36"/>
          <w:sz w:val="46"/>
          <w:szCs w:val="46"/>
        </w:rPr>
        <w:t>                                          </w:t>
      </w:r>
      <w:r>
        <w:rPr>
          <w:rFonts w:ascii="Arial" w:cs="Arial" w:eastAsia="Arial" w:hAnsi="Arial"/>
          <w:color w:val="6B6B6B"/>
          <w:spacing w:val="13"/>
          <w:w w:val="18"/>
          <w:position w:val="-36"/>
          <w:sz w:val="46"/>
          <w:szCs w:val="46"/>
        </w:rPr>
        <w:t> </w:t>
      </w:r>
      <w:r>
        <w:rPr>
          <w:rFonts w:ascii="Arial" w:cs="Arial" w:eastAsia="Arial" w:hAnsi="Arial"/>
          <w:color w:val="828282"/>
          <w:spacing w:val="0"/>
          <w:w w:val="36"/>
          <w:position w:val="-36"/>
          <w:sz w:val="14"/>
          <w:szCs w:val="14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line="240" w:lineRule="atLeast"/>
        <w:ind w:right="13"/>
      </w:pPr>
      <w:r>
        <w:pict>
          <v:shape filled="f" stroked="f" style="position:absolute;margin-left:17.28pt;margin-top:-13.2752pt;width:5.9466pt;height:10pt;mso-position-horizontal-relative:page;mso-position-vertical-relative:paragraph;z-index:-117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FF"/>
          <w:spacing w:val="0"/>
          <w:w w:val="86"/>
          <w:sz w:val="12"/>
          <w:szCs w:val="12"/>
        </w:rPr>
        <w:t>ui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60" w:lineRule="exact"/>
      </w:pPr>
      <w:r>
        <w:rPr>
          <w:rFonts w:ascii="Arial" w:cs="Arial" w:eastAsia="Arial" w:hAnsi="Arial"/>
          <w:color w:val="0E0EFF"/>
          <w:spacing w:val="0"/>
          <w:w w:val="13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40" w:lineRule="atLeast"/>
      </w:pPr>
      <w:r>
        <w:br w:type="column"/>
      </w:r>
      <w:r>
        <w:rPr>
          <w:rFonts w:ascii="Arial" w:cs="Arial" w:eastAsia="Arial" w:hAnsi="Arial"/>
          <w:color w:val="ACACAC"/>
          <w:spacing w:val="0"/>
          <w:w w:val="39"/>
          <w:position w:val="2"/>
          <w:sz w:val="14"/>
          <w:szCs w:val="14"/>
        </w:rPr>
        <w:t>1</w:t>
      </w:r>
      <w:r>
        <w:rPr>
          <w:rFonts w:ascii="Arial" w:cs="Arial" w:eastAsia="Arial" w:hAnsi="Arial"/>
          <w:color w:val="ACACAC"/>
          <w:spacing w:val="0"/>
          <w:w w:val="39"/>
          <w:position w:val="2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ACACAC"/>
          <w:spacing w:val="7"/>
          <w:w w:val="39"/>
          <w:position w:val="2"/>
          <w:sz w:val="14"/>
          <w:szCs w:val="14"/>
        </w:rPr>
        <w:t> </w:t>
      </w:r>
      <w:r>
        <w:rPr>
          <w:rFonts w:ascii="Arial" w:cs="Arial" w:eastAsia="Arial" w:hAnsi="Arial"/>
          <w:color w:val="6B6B6B"/>
          <w:spacing w:val="-19"/>
          <w:w w:val="42"/>
          <w:position w:val="3"/>
          <w:sz w:val="24"/>
          <w:szCs w:val="24"/>
        </w:rPr>
        <w:t>'</w:t>
      </w:r>
      <w:r>
        <w:rPr>
          <w:rFonts w:ascii="Arial" w:cs="Arial" w:eastAsia="Arial" w:hAnsi="Arial"/>
          <w:color w:val="6B6B6B"/>
          <w:spacing w:val="-19"/>
          <w:w w:val="45"/>
          <w:position w:val="-3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color w:val="6B6B6B"/>
          <w:spacing w:val="0"/>
          <w:w w:val="50"/>
          <w:position w:val="0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center"/>
        <w:spacing w:line="0" w:lineRule="exact"/>
        <w:ind w:left="2519" w:right="2439"/>
        <w:sectPr>
          <w:type w:val="continuous"/>
          <w:pgSz w:h="15920" w:w="12340"/>
          <w:pgMar w:bottom="280" w:left="0" w:right="1640" w:top="1200"/>
          <w:cols w:equalWidth="off" w:num="2">
            <w:col w:space="2969" w:w="473"/>
            <w:col w:w="7258"/>
          </w:cols>
        </w:sectPr>
      </w:pPr>
      <w:r>
        <w:rPr>
          <w:rFonts w:ascii="Times New Roman" w:cs="Times New Roman" w:eastAsia="Times New Roman" w:hAnsi="Times New Roman"/>
          <w:color w:val="6B6B6B"/>
          <w:spacing w:val="0"/>
          <w:w w:val="32"/>
          <w:position w:val="-7"/>
          <w:sz w:val="14"/>
          <w:szCs w:val="14"/>
        </w:rPr>
        <w:t>:</w:t>
      </w:r>
      <w:r>
        <w:rPr>
          <w:rFonts w:ascii="Times New Roman" w:cs="Times New Roman" w:eastAsia="Times New Roman" w:hAnsi="Times New Roman"/>
          <w:color w:val="6B6B6B"/>
          <w:spacing w:val="0"/>
          <w:w w:val="32"/>
          <w:position w:val="-7"/>
          <w:sz w:val="14"/>
          <w:szCs w:val="14"/>
        </w:rPr>
        <w:t>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6B6B6B"/>
          <w:spacing w:val="10"/>
          <w:w w:val="32"/>
          <w:position w:val="-7"/>
          <w:sz w:val="14"/>
          <w:szCs w:val="14"/>
        </w:rPr>
        <w:t> </w:t>
      </w:r>
      <w:r>
        <w:rPr>
          <w:rFonts w:ascii="Arial" w:cs="Arial" w:eastAsia="Arial" w:hAnsi="Arial"/>
          <w:color w:val="6B6B6B"/>
          <w:spacing w:val="0"/>
          <w:w w:val="32"/>
          <w:position w:val="-15"/>
          <w:sz w:val="26"/>
          <w:szCs w:val="26"/>
        </w:rPr>
        <w:t>!</w:t>
      </w:r>
      <w:r>
        <w:rPr>
          <w:rFonts w:ascii="Arial" w:cs="Arial" w:eastAsia="Arial" w:hAnsi="Arial"/>
          <w:color w:val="6B6B6B"/>
          <w:spacing w:val="0"/>
          <w:w w:val="32"/>
          <w:position w:val="-15"/>
          <w:sz w:val="26"/>
          <w:szCs w:val="26"/>
        </w:rPr>
        <w:t>                                                 </w:t>
      </w:r>
      <w:r>
        <w:rPr>
          <w:rFonts w:ascii="Arial" w:cs="Arial" w:eastAsia="Arial" w:hAnsi="Arial"/>
          <w:color w:val="6B6B6B"/>
          <w:spacing w:val="15"/>
          <w:w w:val="32"/>
          <w:position w:val="-15"/>
          <w:sz w:val="26"/>
          <w:szCs w:val="26"/>
        </w:rPr>
        <w:t> </w:t>
      </w:r>
      <w:r>
        <w:rPr>
          <w:rFonts w:ascii="Arial" w:cs="Arial" w:eastAsia="Arial" w:hAnsi="Arial"/>
          <w:color w:val="939393"/>
          <w:spacing w:val="0"/>
          <w:w w:val="20"/>
          <w:position w:val="-17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" w:lineRule="atLeast"/>
        <w:ind w:left="125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40" w:lineRule="exact"/>
        <w:ind w:left="125" w:right="-47"/>
      </w:pPr>
      <w:r>
        <w:pict>
          <v:shape filled="f" stroked="f" style="position:absolute;margin-left:17.76pt;margin-top:4.6127pt;width:5.67pt;height:9pt;mso-position-horizontal-relative:page;mso-position-vertical-relative:paragraph;z-index:-117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83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0E0E0E"/>
          <w:spacing w:val="0"/>
          <w:w w:val="83"/>
          <w:position w:val="-1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27"/>
          <w:w w:val="83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4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25"/>
      </w:pPr>
      <w:r>
        <w:pict>
          <v:shape filled="f" stroked="f" style="position:absolute;margin-left:19.2pt;margin-top:2.81541pt;width:3.93827pt;height:7pt;mso-position-horizontal-relative:page;mso-position-vertical-relative:paragraph;z-index:-117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27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15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25"/>
      </w:pPr>
      <w:r>
        <w:rPr>
          <w:rFonts w:ascii="Times New Roman" w:cs="Times New Roman" w:eastAsia="Times New Roman" w:hAnsi="Times New Roman"/>
          <w:color w:val="0E0E0E"/>
          <w:spacing w:val="0"/>
          <w:w w:val="124"/>
          <w:position w:val="-1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125" w:right="-38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E0E0E"/>
          <w:spacing w:val="19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96" w:right="-43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5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5"/>
          <w:sz w:val="12"/>
          <w:szCs w:val="12"/>
        </w:rPr>
        <w:t>   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position w:val="5"/>
          <w:sz w:val="12"/>
          <w:szCs w:val="12"/>
        </w:rPr>
        <w:t> </w:t>
      </w:r>
      <w:r>
        <w:rPr>
          <w:rFonts w:ascii="Arial" w:cs="Arial" w:eastAsia="Arial" w:hAnsi="Arial"/>
          <w:color w:val="5050FF"/>
          <w:spacing w:val="1"/>
          <w:w w:val="41"/>
          <w:position w:val="0"/>
          <w:sz w:val="20"/>
          <w:szCs w:val="20"/>
        </w:rPr>
        <w:t>.</w:t>
      </w:r>
      <w:r>
        <w:rPr>
          <w:rFonts w:ascii="Arial" w:cs="Arial" w:eastAsia="Arial" w:hAnsi="Arial"/>
          <w:color w:val="0E0EFF"/>
          <w:spacing w:val="0"/>
          <w:w w:val="69"/>
          <w:position w:val="0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25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782"/>
      </w:pPr>
      <w:r>
        <w:br w:type="column"/>
      </w:r>
      <w:r>
        <w:rPr>
          <w:rFonts w:ascii="Arial" w:cs="Arial" w:eastAsia="Arial" w:hAnsi="Arial"/>
          <w:color w:val="6B6B6B"/>
          <w:spacing w:val="0"/>
          <w:w w:val="25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30"/>
          <w:szCs w:val="30"/>
        </w:rPr>
        <w:jc w:val="left"/>
        <w:spacing w:line="240" w:lineRule="exact"/>
        <w:sectPr>
          <w:type w:val="continuous"/>
          <w:pgSz w:h="15920" w:w="12340"/>
          <w:pgMar w:bottom="280" w:left="0" w:right="1640" w:top="1200"/>
          <w:cols w:equalWidth="off" w:num="2">
            <w:col w:space="1523" w:w="474"/>
            <w:col w:w="8703"/>
          </w:cols>
        </w:sectPr>
      </w:pPr>
      <w:r>
        <w:pict>
          <v:shape filled="f" stroked="f" style="position:absolute;margin-left:99.84pt;margin-top:10.5183pt;width:0.6672pt;height:5pt;mso-position-horizontal-relative:page;mso-position-vertical-relative:paragraph;z-index:-115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6B6B6B"/>
                      <w:spacing w:val="0"/>
                      <w:w w:val="24"/>
                      <w:sz w:val="10"/>
                      <w:szCs w:val="10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828282"/>
          <w:spacing w:val="0"/>
          <w:w w:val="100"/>
          <w:position w:val="2"/>
          <w:sz w:val="8"/>
          <w:szCs w:val="8"/>
        </w:rPr>
        <w:t>l</w:t>
      </w:r>
      <w:r>
        <w:rPr>
          <w:rFonts w:ascii="Arial" w:cs="Arial" w:eastAsia="Arial" w:hAnsi="Arial"/>
          <w:color w:val="828282"/>
          <w:spacing w:val="0"/>
          <w:w w:val="100"/>
          <w:position w:val="2"/>
          <w:sz w:val="8"/>
          <w:szCs w:val="8"/>
        </w:rPr>
        <w:t>                                 </w:t>
      </w:r>
      <w:r>
        <w:rPr>
          <w:rFonts w:ascii="Arial" w:cs="Arial" w:eastAsia="Arial" w:hAnsi="Arial"/>
          <w:color w:val="828282"/>
          <w:spacing w:val="6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6B6B6B"/>
          <w:spacing w:val="0"/>
          <w:w w:val="29"/>
          <w:position w:val="-10"/>
          <w:sz w:val="18"/>
          <w:szCs w:val="18"/>
        </w:rPr>
        <w:t>1</w:t>
      </w:r>
      <w:r>
        <w:rPr>
          <w:rFonts w:ascii="Arial" w:cs="Arial" w:eastAsia="Arial" w:hAnsi="Arial"/>
          <w:color w:val="6B6B6B"/>
          <w:spacing w:val="0"/>
          <w:w w:val="29"/>
          <w:position w:val="-10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11"/>
          <w:w w:val="29"/>
          <w:position w:val="-10"/>
          <w:sz w:val="18"/>
          <w:szCs w:val="18"/>
        </w:rPr>
        <w:t> </w:t>
      </w:r>
      <w:r>
        <w:rPr>
          <w:rFonts w:ascii="Arial" w:cs="Arial" w:eastAsia="Arial" w:hAnsi="Arial"/>
          <w:color w:val="6B6B6B"/>
          <w:spacing w:val="0"/>
          <w:w w:val="29"/>
          <w:position w:val="-8"/>
          <w:sz w:val="30"/>
          <w:szCs w:val="30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20" w:lineRule="exact"/>
        <w:ind w:left="96" w:right="-38"/>
      </w:pPr>
      <w:r>
        <w:rPr>
          <w:rFonts w:ascii="Times New Roman" w:cs="Times New Roman" w:eastAsia="Times New Roman" w:hAnsi="Times New Roman"/>
          <w:color w:val="0E0E0E"/>
          <w:spacing w:val="0"/>
          <w:w w:val="104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84" w:line="280" w:lineRule="exact"/>
        <w:ind w:left="101" w:right="-56"/>
      </w:pPr>
      <w:r>
        <w:rPr>
          <w:rFonts w:ascii="Times New Roman" w:cs="Times New Roman" w:eastAsia="Times New Roman" w:hAnsi="Times New Roman"/>
          <w:color w:val="212121"/>
          <w:spacing w:val="-14"/>
          <w:w w:val="31"/>
          <w:position w:val="6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E0E0E"/>
          <w:spacing w:val="-93"/>
          <w:w w:val="101"/>
          <w:position w:val="-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96"/>
          <w:position w:val="6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24"/>
      </w:pPr>
      <w:r>
        <w:br w:type="column"/>
      </w:r>
      <w:r>
        <w:rPr>
          <w:rFonts w:ascii="Arial" w:cs="Arial" w:eastAsia="Arial" w:hAnsi="Arial"/>
          <w:color w:val="0E0EFF"/>
          <w:spacing w:val="0"/>
          <w:w w:val="13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24"/>
      </w:pPr>
      <w:r>
        <w:pict>
          <v:shape filled="f" stroked="f" style="position:absolute;margin-left:18pt;margin-top:-9.52614pt;width:1.2pt;height:12pt;mso-position-horizontal-relative:page;mso-position-vertical-relative:paragraph;z-index:-117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-83"/>
                      <w:w w:val="10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FF"/>
          <w:spacing w:val="0"/>
          <w:w w:val="115"/>
          <w:position w:val="-1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24" w:right="-35"/>
      </w:pPr>
      <w:r>
        <w:rPr>
          <w:rFonts w:ascii="Arial" w:cs="Arial" w:eastAsia="Arial" w:hAnsi="Arial"/>
          <w:color w:val="0E0EFF"/>
          <w:spacing w:val="0"/>
          <w:w w:val="151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24"/>
      </w:pPr>
      <w:r>
        <w:rPr>
          <w:rFonts w:ascii="Arial" w:cs="Arial" w:eastAsia="Arial" w:hAnsi="Arial"/>
          <w:color w:val="0E0EFF"/>
          <w:spacing w:val="0"/>
          <w:w w:val="13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30"/>
          <w:szCs w:val="30"/>
        </w:rPr>
        <w:jc w:val="left"/>
        <w:spacing w:before="26" w:line="340" w:lineRule="exact"/>
      </w:pPr>
      <w:r>
        <w:br w:type="column"/>
      </w:r>
      <w:r>
        <w:rPr>
          <w:rFonts w:ascii="Arial" w:cs="Arial" w:eastAsia="Arial" w:hAnsi="Arial"/>
          <w:color w:val="6B6B6B"/>
          <w:spacing w:val="0"/>
          <w:w w:val="32"/>
          <w:position w:val="4"/>
          <w:sz w:val="24"/>
          <w:szCs w:val="24"/>
        </w:rPr>
        <w:t>!</w:t>
      </w:r>
      <w:r>
        <w:rPr>
          <w:rFonts w:ascii="Arial" w:cs="Arial" w:eastAsia="Arial" w:hAnsi="Arial"/>
          <w:color w:val="6B6B6B"/>
          <w:spacing w:val="0"/>
          <w:w w:val="32"/>
          <w:position w:val="4"/>
          <w:sz w:val="24"/>
          <w:szCs w:val="24"/>
        </w:rPr>
        <w:t>                                   </w:t>
      </w:r>
      <w:r>
        <w:rPr>
          <w:rFonts w:ascii="Arial" w:cs="Arial" w:eastAsia="Arial" w:hAnsi="Arial"/>
          <w:color w:val="6B6B6B"/>
          <w:spacing w:val="0"/>
          <w:w w:val="32"/>
          <w:position w:val="4"/>
          <w:sz w:val="24"/>
          <w:szCs w:val="24"/>
        </w:rPr>
        <w:t> </w:t>
      </w:r>
      <w:r>
        <w:rPr>
          <w:rFonts w:ascii="Arial" w:cs="Arial" w:eastAsia="Arial" w:hAnsi="Arial"/>
          <w:color w:val="6B6B6B"/>
          <w:spacing w:val="0"/>
          <w:w w:val="32"/>
          <w:position w:val="-2"/>
          <w:sz w:val="22"/>
          <w:szCs w:val="22"/>
        </w:rPr>
        <w:t>i</w:t>
      </w:r>
      <w:r>
        <w:rPr>
          <w:rFonts w:ascii="Arial" w:cs="Arial" w:eastAsia="Arial" w:hAnsi="Arial"/>
          <w:color w:val="6B6B6B"/>
          <w:spacing w:val="0"/>
          <w:w w:val="32"/>
          <w:position w:val="-2"/>
          <w:sz w:val="22"/>
          <w:szCs w:val="22"/>
        </w:rPr>
        <w:t>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6"/>
          <w:w w:val="32"/>
          <w:position w:val="-2"/>
          <w:sz w:val="22"/>
          <w:szCs w:val="22"/>
        </w:rPr>
        <w:t> </w:t>
      </w:r>
      <w:r>
        <w:rPr>
          <w:rFonts w:ascii="Arial" w:cs="Arial" w:eastAsia="Arial" w:hAnsi="Arial"/>
          <w:color w:val="6B6B6B"/>
          <w:spacing w:val="0"/>
          <w:w w:val="23"/>
          <w:position w:val="-1"/>
          <w:sz w:val="30"/>
          <w:szCs w:val="30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0" w:lineRule="exact"/>
        <w:ind w:left="461"/>
        <w:sectPr>
          <w:type w:val="continuous"/>
          <w:pgSz w:h="15920" w:w="12340"/>
          <w:pgMar w:bottom="280" w:left="0" w:right="1640" w:top="1200"/>
          <w:cols w:equalWidth="off" w:num="3">
            <w:col w:space="135" w:w="225"/>
            <w:col w:space="1478" w:w="154"/>
            <w:col w:w="8708"/>
          </w:cols>
        </w:sectPr>
      </w:pP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5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5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6B6B6B"/>
          <w:spacing w:val="1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23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8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103"/>
          <w:position w:val="-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B6B6B"/>
          <w:spacing w:val="-1"/>
          <w:w w:val="127"/>
          <w:position w:val="-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4"/>
          <w:position w:val="-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position w:val="-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59"/>
          <w:position w:val="-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B6B6B"/>
          <w:spacing w:val="17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14"/>
          <w:position w:val="-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B6B6B"/>
          <w:spacing w:val="0"/>
          <w:w w:val="59"/>
          <w:position w:val="-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B6B6B"/>
          <w:spacing w:val="12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12"/>
          <w:w w:val="100"/>
          <w:position w:val="-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5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position w:val="-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5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3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3"/>
          <w:w w:val="117"/>
          <w:position w:val="-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B6B6B"/>
          <w:spacing w:val="0"/>
          <w:w w:val="59"/>
          <w:position w:val="-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B6B6B"/>
          <w:spacing w:val="17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position w:val="-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B6B6B"/>
          <w:spacing w:val="-6"/>
          <w:w w:val="114"/>
          <w:position w:val="-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B6B6B"/>
          <w:spacing w:val="-2"/>
          <w:w w:val="114"/>
          <w:position w:val="-5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B6B6B"/>
          <w:spacing w:val="0"/>
          <w:w w:val="107"/>
          <w:position w:val="-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-4"/>
          <w:w w:val="107"/>
          <w:position w:val="-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position w:val="-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76"/>
          <w:position w:val="-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101"/>
      </w:pPr>
      <w:r>
        <w:rPr>
          <w:rFonts w:ascii="Times New Roman" w:cs="Times New Roman" w:eastAsia="Times New Roman" w:hAnsi="Times New Roman"/>
          <w:color w:val="212121"/>
          <w:spacing w:val="1"/>
          <w:w w:val="84"/>
          <w:position w:val="2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0E0E0E"/>
          <w:spacing w:val="0"/>
          <w:w w:val="84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84"/>
          <w:position w:val="2"/>
          <w:sz w:val="8"/>
          <w:szCs w:val="8"/>
        </w:rPr>
        <w:t>          </w:t>
      </w:r>
      <w:r>
        <w:rPr>
          <w:rFonts w:ascii="Times New Roman" w:cs="Times New Roman" w:eastAsia="Times New Roman" w:hAnsi="Times New Roman"/>
          <w:color w:val="0E0E0E"/>
          <w:spacing w:val="8"/>
          <w:w w:val="84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84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20" w:lineRule="exact"/>
        <w:ind w:left="106" w:right="-24"/>
      </w:pPr>
      <w:r>
        <w:rPr>
          <w:rFonts w:ascii="Arial" w:cs="Arial" w:eastAsia="Arial" w:hAnsi="Arial"/>
          <w:color w:val="0E0E0E"/>
          <w:spacing w:val="0"/>
          <w:w w:val="100"/>
          <w:position w:val="-1"/>
          <w:sz w:val="16"/>
          <w:szCs w:val="16"/>
        </w:rPr>
        <w:t>:í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28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4"/>
          <w:position w:val="3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30" w:right="-23"/>
      </w:pPr>
      <w:r>
        <w:rPr>
          <w:rFonts w:ascii="Arial" w:cs="Arial" w:eastAsia="Arial" w:hAnsi="Arial"/>
          <w:color w:val="212121"/>
          <w:spacing w:val="0"/>
          <w:w w:val="131"/>
          <w:position w:val="-1"/>
          <w:sz w:val="8"/>
          <w:szCs w:val="8"/>
        </w:rPr>
        <w:t>(I]</w:t>
      </w:r>
      <w:r>
        <w:rPr>
          <w:rFonts w:ascii="Arial" w:cs="Arial" w:eastAsia="Arial" w:hAnsi="Arial"/>
          <w:color w:val="212121"/>
          <w:spacing w:val="0"/>
          <w:w w:val="131"/>
          <w:position w:val="-1"/>
          <w:sz w:val="8"/>
          <w:szCs w:val="8"/>
        </w:rPr>
        <w:t>    </w:t>
      </w:r>
      <w:r>
        <w:rPr>
          <w:rFonts w:ascii="Arial" w:cs="Arial" w:eastAsia="Arial" w:hAnsi="Arial"/>
          <w:color w:val="212121"/>
          <w:spacing w:val="21"/>
          <w:w w:val="131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134" w:right="-26"/>
      </w:pPr>
      <w:r>
        <w:rPr>
          <w:rFonts w:ascii="Arial" w:cs="Arial" w:eastAsia="Arial" w:hAnsi="Arial"/>
          <w:color w:val="212121"/>
          <w:spacing w:val="0"/>
          <w:w w:val="119"/>
          <w:sz w:val="8"/>
          <w:szCs w:val="8"/>
        </w:rPr>
        <w:t>(I]</w:t>
      </w:r>
      <w:r>
        <w:rPr>
          <w:rFonts w:ascii="Arial" w:cs="Arial" w:eastAsia="Arial" w:hAnsi="Arial"/>
          <w:color w:val="212121"/>
          <w:spacing w:val="0"/>
          <w:w w:val="119"/>
          <w:sz w:val="8"/>
          <w:szCs w:val="8"/>
        </w:rPr>
        <w:t>    </w:t>
      </w:r>
      <w:r>
        <w:rPr>
          <w:rFonts w:ascii="Arial" w:cs="Arial" w:eastAsia="Arial" w:hAnsi="Arial"/>
          <w:color w:val="212121"/>
          <w:spacing w:val="5"/>
          <w:w w:val="119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19"/>
          <w:position w:val="-4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00" w:lineRule="exact"/>
        <w:ind w:left="101" w:right="-61"/>
      </w:pPr>
      <w:r>
        <w:pict>
          <v:shape filled="f" stroked="f" style="position:absolute;margin-left:6.72pt;margin-top:3.73173pt;width:4.36pt;height:8pt;mso-position-horizontal-relative:page;mso-position-vertical-relative:paragraph;z-index:-117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9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13133"/>
          <w:w w:val="45"/>
          <w:position w:val="9"/>
          <w:sz w:val="16"/>
          <w:szCs w:val="16"/>
        </w:rPr>
        <w:t>·</w:t>
      </w:r>
      <w:r>
        <w:rPr>
          <w:rFonts w:ascii="Times New Roman" w:cs="Times New Roman" w:eastAsia="Times New Roman" w:hAnsi="Times New Roman"/>
          <w:color w:val="0E0E0E"/>
          <w:w w:val="109"/>
          <w:position w:val="9"/>
          <w:sz w:val="16"/>
          <w:szCs w:val="16"/>
        </w:rPr>
        <w:t>5.</w:t>
      </w:r>
      <w:r>
        <w:rPr>
          <w:rFonts w:ascii="Times New Roman" w:cs="Times New Roman" w:eastAsia="Times New Roman" w:hAnsi="Times New Roman"/>
          <w:color w:val="0E0E0E"/>
          <w:w w:val="100"/>
          <w:position w:val="9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E0E0E"/>
          <w:spacing w:val="-11"/>
          <w:w w:val="100"/>
          <w:position w:val="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i/>
          <w:color w:val="0E0EFF"/>
          <w:spacing w:val="0"/>
          <w:w w:val="76"/>
          <w:position w:val="-1"/>
          <w:sz w:val="22"/>
          <w:szCs w:val="22"/>
        </w:rPr>
        <w:t>§-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00" w:lineRule="exact"/>
        <w:ind w:left="134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3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15"/>
          <w:position w:val="0"/>
          <w:sz w:val="12"/>
          <w:szCs w:val="12"/>
        </w:rPr>
        <w:t>.e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34"/>
      </w:pPr>
      <w:r>
        <w:pict>
          <v:shape filled="f" stroked="f" style="position:absolute;margin-left:19.68pt;margin-top:2.3958pt;width:4.18635pt;height:7pt;mso-position-horizontal-relative:page;mso-position-vertical-relative:paragraph;z-index:-117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35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31"/>
          <w:position w:val="-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34"/>
      </w:pP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34"/>
      </w:pPr>
      <w:r>
        <w:rPr>
          <w:rFonts w:ascii="Arial" w:cs="Arial" w:eastAsia="Arial" w:hAnsi="Arial"/>
          <w:color w:val="0E0E0E"/>
          <w:spacing w:val="0"/>
          <w:w w:val="100"/>
          <w:position w:val="-1"/>
          <w:sz w:val="10"/>
          <w:szCs w:val="10"/>
        </w:rPr>
        <w:t>:J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10"/>
          <w:szCs w:val="10"/>
        </w:rPr>
        <w:t>     </w:t>
      </w:r>
      <w:r>
        <w:rPr>
          <w:rFonts w:ascii="Arial" w:cs="Arial" w:eastAsia="Arial" w:hAnsi="Arial"/>
          <w:color w:val="0E0E0E"/>
          <w:spacing w:val="16"/>
          <w:w w:val="100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00" w:lineRule="exact"/>
        <w:ind w:left="134" w:right="-22"/>
      </w:pP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1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1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212121"/>
          <w:spacing w:val="3"/>
          <w:w w:val="100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position w:val="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39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position w:val="-2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131"/>
          <w:position w:val="-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60" w:lineRule="exact"/>
        <w:ind w:right="16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3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3" w:line="234" w:lineRule="auto"/>
        <w:ind w:hanging="336" w:left="336" w:right="571"/>
        <w:sectPr>
          <w:type w:val="continuous"/>
          <w:pgSz w:h="15920" w:w="12340"/>
          <w:pgMar w:bottom="280" w:left="0" w:right="1640" w:top="1200"/>
          <w:cols w:equalWidth="off" w:num="2">
            <w:col w:space="1948" w:w="505"/>
            <w:col w:w="8247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B6B6B"/>
          <w:spacing w:val="1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106"/>
          <w:sz w:val="18"/>
          <w:szCs w:val="18"/>
        </w:rPr>
        <w:t>ere</w:t>
      </w:r>
      <w:r>
        <w:rPr>
          <w:rFonts w:ascii="Times New Roman" w:cs="Times New Roman" w:eastAsia="Times New Roman" w:hAnsi="Times New Roman"/>
          <w:color w:val="6B6B6B"/>
          <w:spacing w:val="-5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6B6B6B"/>
          <w:spacing w:val="-1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78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B6B6B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6B6B6B"/>
          <w:spacing w:val="5"/>
          <w:w w:val="92"/>
          <w:sz w:val="18"/>
          <w:szCs w:val="18"/>
        </w:rPr>
        <w:t>P</w:t>
      </w:r>
      <w:r>
        <w:rPr>
          <w:rFonts w:ascii="Arial" w:cs="Arial" w:eastAsia="Arial" w:hAnsi="Arial"/>
          <w:b/>
          <w:color w:val="6B6B6B"/>
          <w:spacing w:val="0"/>
          <w:w w:val="46"/>
          <w:sz w:val="18"/>
          <w:szCs w:val="18"/>
        </w:rPr>
        <w:t>:</w:t>
      </w:r>
      <w:r>
        <w:rPr>
          <w:rFonts w:ascii="Arial" w:cs="Arial" w:eastAsia="Arial" w:hAnsi="Arial"/>
          <w:b/>
          <w:color w:val="6B6B6B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min</w:t>
      </w:r>
      <w:r>
        <w:rPr>
          <w:rFonts w:ascii="Times New Roman" w:cs="Times New Roman" w:eastAsia="Times New Roman" w:hAnsi="Times New Roman"/>
          <w:color w:val="6B6B6B"/>
          <w:spacing w:val="-7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6B6B6B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1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6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B6B6B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1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B6B6B"/>
          <w:spacing w:val="-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B6B6B"/>
          <w:spacing w:val="-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-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106"/>
          <w:sz w:val="18"/>
          <w:szCs w:val="18"/>
        </w:rPr>
        <w:t>ed</w:t>
      </w:r>
      <w:r>
        <w:rPr>
          <w:rFonts w:ascii="Times New Roman" w:cs="Times New Roman" w:eastAsia="Times New Roman" w:hAnsi="Times New Roman"/>
          <w:color w:val="6B6B6B"/>
          <w:spacing w:val="-5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78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6B6B6B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3"/>
          <w:w w:val="10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B6B6B"/>
          <w:spacing w:val="0"/>
          <w:w w:val="78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B6B6B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3"/>
          <w:w w:val="10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B6B6B"/>
          <w:spacing w:val="-2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B6B6B"/>
          <w:spacing w:val="0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B6B6B"/>
          <w:spacing w:val="-2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B6B6B"/>
          <w:spacing w:val="-8"/>
          <w:w w:val="11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-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-3"/>
          <w:w w:val="10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-3"/>
          <w:w w:val="10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87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6B6B6B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-6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-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-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sz w:val="18"/>
          <w:szCs w:val="18"/>
        </w:rPr>
        <w:t>edad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B6B6B"/>
          <w:spacing w:val="-2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-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B6B6B"/>
          <w:spacing w:val="0"/>
          <w:w w:val="103"/>
          <w:sz w:val="18"/>
          <w:szCs w:val="18"/>
        </w:rPr>
        <w:t>po</w:t>
      </w:r>
      <w:r>
        <w:rPr>
          <w:rFonts w:ascii="Times New Roman" w:cs="Times New Roman" w:eastAsia="Times New Roman" w:hAnsi="Times New Roman"/>
          <w:color w:val="6B6B6B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6B6B6B"/>
          <w:spacing w:val="-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ial</w:t>
      </w:r>
      <w:r>
        <w:rPr>
          <w:rFonts w:ascii="Times New Roman" w:cs="Times New Roman" w:eastAsia="Times New Roman" w:hAnsi="Times New Roman"/>
          <w:color w:val="6B6B6B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6B6B6B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B6B6B"/>
          <w:spacing w:val="-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as</w:t>
      </w:r>
      <w:r>
        <w:rPr>
          <w:rFonts w:ascii="Times New Roman" w:cs="Times New Roman" w:eastAsia="Times New Roman" w:hAnsi="Times New Roman"/>
          <w:color w:val="6B6B6B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im</w:t>
      </w:r>
      <w:r>
        <w:rPr>
          <w:rFonts w:ascii="Times New Roman" w:cs="Times New Roman" w:eastAsia="Times New Roman" w:hAnsi="Times New Roman"/>
          <w:color w:val="6B6B6B"/>
          <w:spacing w:val="-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6B6B6B"/>
          <w:spacing w:val="-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B6B6B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tu</w:t>
      </w:r>
      <w:r>
        <w:rPr>
          <w:rFonts w:ascii="Times New Roman" w:cs="Times New Roman" w:eastAsia="Times New Roman" w:hAnsi="Times New Roman"/>
          <w:color w:val="6B6B6B"/>
          <w:spacing w:val="-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-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ial</w:t>
      </w:r>
      <w:r>
        <w:rPr>
          <w:rFonts w:ascii="Times New Roman" w:cs="Times New Roman" w:eastAsia="Times New Roman" w:hAnsi="Times New Roman"/>
          <w:color w:val="6B6B6B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B6B6B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B6B6B"/>
          <w:spacing w:val="-1"/>
          <w:w w:val="12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78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6B6B6B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78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B6B6B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re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al</w:t>
      </w:r>
      <w:r>
        <w:rPr>
          <w:rFonts w:ascii="Times New Roman" w:cs="Times New Roman" w:eastAsia="Times New Roman" w:hAnsi="Times New Roman"/>
          <w:color w:val="6B6B6B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6B6B6B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fr</w:t>
      </w:r>
      <w:r>
        <w:rPr>
          <w:rFonts w:ascii="Times New Roman" w:cs="Times New Roman" w:eastAsia="Times New Roman" w:hAnsi="Times New Roman"/>
          <w:color w:val="6B6B6B"/>
          <w:spacing w:val="-8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6B6B6B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78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B6B6B"/>
          <w:spacing w:val="0"/>
          <w:w w:val="7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B6B6B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5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0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B6B6B"/>
          <w:spacing w:val="1"/>
          <w:w w:val="10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B6B6B"/>
          <w:spacing w:val="0"/>
          <w:w w:val="103"/>
          <w:sz w:val="18"/>
          <w:szCs w:val="18"/>
        </w:rPr>
        <w:t>in</w:t>
      </w:r>
      <w:r>
        <w:rPr>
          <w:rFonts w:ascii="Times New Roman" w:cs="Times New Roman" w:eastAsia="Times New Roman" w:hAnsi="Times New Roman"/>
          <w:color w:val="6B6B6B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1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103"/>
          <w:sz w:val="18"/>
          <w:szCs w:val="18"/>
        </w:rPr>
        <w:t>tr</w:t>
      </w:r>
      <w:r>
        <w:rPr>
          <w:rFonts w:ascii="Times New Roman" w:cs="Times New Roman" w:eastAsia="Times New Roman" w:hAnsi="Times New Roman"/>
          <w:color w:val="6B6B6B"/>
          <w:spacing w:val="2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0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B6B6B"/>
          <w:spacing w:val="-4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1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40" w:lineRule="exact"/>
        <w:ind w:left="115"/>
        <w:sectPr>
          <w:type w:val="continuous"/>
          <w:pgSz w:h="15920" w:w="12340"/>
          <w:pgMar w:bottom="280" w:left="0" w:right="1640" w:top="1200"/>
        </w:sectPr>
      </w:pPr>
      <w:r>
        <w:rPr>
          <w:rFonts w:ascii="Arial" w:cs="Arial" w:eastAsia="Arial" w:hAnsi="Arial"/>
          <w:color w:val="0E0E0E"/>
          <w:spacing w:val="0"/>
          <w:w w:val="100"/>
          <w:position w:val="-9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100"/>
          <w:position w:val="-9"/>
          <w:sz w:val="20"/>
          <w:szCs w:val="20"/>
        </w:rPr>
        <w:t> </w:t>
      </w:r>
      <w:r>
        <w:rPr>
          <w:rFonts w:ascii="Arial" w:cs="Arial" w:eastAsia="Arial" w:hAnsi="Arial"/>
          <w:color w:val="0E0E0E"/>
          <w:spacing w:val="22"/>
          <w:w w:val="100"/>
          <w:position w:val="-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3"/>
          <w:spacing w:val="1"/>
          <w:w w:val="40"/>
          <w:position w:val="1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0E0E0E"/>
          <w:spacing w:val="0"/>
          <w:w w:val="71"/>
          <w:position w:val="1"/>
          <w:sz w:val="14"/>
          <w:szCs w:val="14"/>
        </w:rPr>
        <w:t>¡:¡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10"/>
      </w:pPr>
      <w:r>
        <w:rPr>
          <w:rFonts w:ascii="Arial" w:cs="Arial" w:eastAsia="Arial" w:hAnsi="Arial"/>
          <w:spacing w:val="0"/>
          <w:w w:val="100"/>
          <w:position w:val="-1"/>
          <w:sz w:val="16"/>
          <w:szCs w:val="16"/>
        </w:rPr>
        <w:t>w</w:t>
      </w:r>
      <w:r>
        <w:rPr>
          <w:rFonts w:ascii="Arial" w:cs="Arial" w:eastAsia="Arial" w:hAnsi="Arial"/>
          <w:spacing w:val="0"/>
          <w:w w:val="100"/>
          <w:position w:val="-1"/>
          <w:sz w:val="16"/>
          <w:szCs w:val="16"/>
        </w:rPr>
        <w:t>  </w:t>
      </w:r>
      <w:r>
        <w:rPr>
          <w:rFonts w:ascii="Arial" w:cs="Arial" w:eastAsia="Arial" w:hAnsi="Arial"/>
          <w:spacing w:val="5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110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3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3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position w:val="-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110"/>
      </w:pPr>
      <w:r>
        <w:pict>
          <v:shape filled="f" stroked="f" style="position:absolute;margin-left:5.52pt;margin-top:3.0431pt;width:2.4209pt;height:8pt;mso-position-horizontal-relative:page;mso-position-vertical-relative:paragraph;z-index:-116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-74"/>
                      <w:w w:val="153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123"/>
          <w:sz w:val="16"/>
          <w:szCs w:val="16"/>
        </w:rPr>
        <w:t>:í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60" w:lineRule="exact"/>
        <w:ind w:right="20"/>
      </w:pPr>
      <w:r>
        <w:pict>
          <v:shape filled="f" stroked="f" style="position:absolute;margin-left:19.92pt;margin-top:5.6014pt;width:4.46775pt;height:5pt;mso-position-horizontal-relative:page;mso-position-vertical-relative:paragraph;z-index:-116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15"/>
                      <w:sz w:val="10"/>
                      <w:szCs w:val="10"/>
                    </w:rPr>
                    <w:t>:J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3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10"/>
      </w:pPr>
      <w:r>
        <w:rPr>
          <w:rFonts w:ascii="Arial" w:cs="Arial" w:eastAsia="Arial" w:hAnsi="Arial"/>
          <w:color w:val="212121"/>
          <w:spacing w:val="0"/>
          <w:w w:val="159"/>
          <w:position w:val="-1"/>
          <w:sz w:val="10"/>
          <w:szCs w:val="10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10"/>
      </w:pPr>
      <w:r>
        <w:rPr>
          <w:rFonts w:ascii="Times New Roman" w:cs="Times New Roman" w:eastAsia="Times New Roman" w:hAnsi="Times New Roman"/>
          <w:color w:val="212121"/>
          <w:spacing w:val="0"/>
          <w:w w:val="147"/>
          <w:position w:val="-1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115" w:right="-43"/>
      </w:pPr>
      <w:r>
        <w:rPr>
          <w:rFonts w:ascii="Arial" w:cs="Arial" w:eastAsia="Arial" w:hAnsi="Arial"/>
          <w:color w:val="0E0E0E"/>
          <w:spacing w:val="0"/>
          <w:w w:val="100"/>
          <w:position w:val="-3"/>
          <w:sz w:val="12"/>
          <w:szCs w:val="12"/>
        </w:rPr>
        <w:t>r--</w:t>
      </w:r>
      <w:r>
        <w:rPr>
          <w:rFonts w:ascii="Arial" w:cs="Arial" w:eastAsia="Arial" w:hAnsi="Arial"/>
          <w:color w:val="0E0E0E"/>
          <w:spacing w:val="0"/>
          <w:w w:val="100"/>
          <w:position w:val="-3"/>
          <w:sz w:val="12"/>
          <w:szCs w:val="12"/>
        </w:rPr>
        <w:t>   </w:t>
      </w:r>
      <w:r>
        <w:rPr>
          <w:rFonts w:ascii="Arial" w:cs="Arial" w:eastAsia="Arial" w:hAnsi="Arial"/>
          <w:color w:val="0E0E0E"/>
          <w:spacing w:val="30"/>
          <w:w w:val="100"/>
          <w:position w:val="-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40" w:lineRule="exact"/>
        <w:ind w:left="115" w:right="-30"/>
      </w:pPr>
      <w:r>
        <w:pict>
          <v:shape filled="f" stroked="f" style="position:absolute;margin-left:5.76pt;margin-top:5.31973pt;width:6.64224pt;height:4pt;mso-position-horizontal-relative:page;mso-position-vertical-relative:paragraph;z-index:-116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87"/>
                      <w:sz w:val="8"/>
                      <w:szCs w:val="8"/>
                    </w:rPr>
                    <w:t>l{)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53"/>
          <w:position w:val="2"/>
          <w:sz w:val="10"/>
          <w:szCs w:val="10"/>
        </w:rPr>
        <w:t>N</w:t>
      </w:r>
      <w:r>
        <w:rPr>
          <w:rFonts w:ascii="Arial" w:cs="Arial" w:eastAsia="Arial" w:hAnsi="Arial"/>
          <w:color w:val="0E0E0E"/>
          <w:spacing w:val="0"/>
          <w:w w:val="153"/>
          <w:position w:val="2"/>
          <w:sz w:val="10"/>
          <w:szCs w:val="10"/>
        </w:rPr>
        <w:t>   </w:t>
      </w:r>
      <w:r>
        <w:rPr>
          <w:rFonts w:ascii="Arial" w:cs="Arial" w:eastAsia="Arial" w:hAnsi="Arial"/>
          <w:color w:val="0E0E0E"/>
          <w:spacing w:val="4"/>
          <w:w w:val="153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46"/>
          <w:position w:val="-2"/>
          <w:sz w:val="22"/>
          <w:szCs w:val="22"/>
        </w:rPr>
        <w:t>ro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60" w:lineRule="exact"/>
        <w:ind w:right="25"/>
      </w:pPr>
      <w:r>
        <w:pict>
          <v:shape filled="f" stroked="f" style="position:absolute;margin-left:5.76pt;margin-top:2.059pt;width:5.5233pt;height:5pt;mso-position-horizontal-relative:page;mso-position-vertical-relative:paragraph;z-index:-116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53"/>
                      <w:sz w:val="10"/>
                      <w:szCs w:val="10"/>
                    </w:rPr>
                    <w:t>N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position w:val="-2"/>
          <w:sz w:val="14"/>
          <w:szCs w:val="14"/>
        </w:rPr>
        <w:t>.e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40" w:lineRule="exact"/>
        <w:ind w:left="115" w:right="-29"/>
      </w:pPr>
      <w:r>
        <w:rPr>
          <w:rFonts w:ascii="Arial" w:cs="Arial" w:eastAsia="Arial" w:hAnsi="Arial"/>
          <w:color w:val="0E0E0E"/>
          <w:spacing w:val="0"/>
          <w:w w:val="153"/>
          <w:position w:val="-2"/>
          <w:sz w:val="10"/>
          <w:szCs w:val="10"/>
        </w:rPr>
        <w:t>N</w:t>
      </w:r>
      <w:r>
        <w:rPr>
          <w:rFonts w:ascii="Arial" w:cs="Arial" w:eastAsia="Arial" w:hAnsi="Arial"/>
          <w:color w:val="0E0E0E"/>
          <w:spacing w:val="0"/>
          <w:w w:val="153"/>
          <w:position w:val="-2"/>
          <w:sz w:val="10"/>
          <w:szCs w:val="10"/>
        </w:rPr>
        <w:t>   </w:t>
      </w:r>
      <w:r>
        <w:rPr>
          <w:rFonts w:ascii="Arial" w:cs="Arial" w:eastAsia="Arial" w:hAnsi="Arial"/>
          <w:color w:val="0E0E0E"/>
          <w:spacing w:val="8"/>
          <w:w w:val="153"/>
          <w:position w:val="-2"/>
          <w:sz w:val="10"/>
          <w:szCs w:val="10"/>
        </w:rPr>
        <w:t> </w:t>
      </w:r>
      <w:r>
        <w:rPr>
          <w:rFonts w:ascii="Arial" w:cs="Arial" w:eastAsia="Arial" w:hAnsi="Arial"/>
          <w:i/>
          <w:color w:val="0E0E0E"/>
          <w:spacing w:val="0"/>
          <w:w w:val="69"/>
          <w:position w:val="-2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15" w:right="-41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sz w:val="14"/>
          <w:szCs w:val="14"/>
        </w:rPr>
        <w:t>o.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15" w:right="-28"/>
      </w:pPr>
      <w:r>
        <w:pict>
          <v:shape filled="f" stroked="f" style="position:absolute;margin-left:6pt;margin-top:3.68292pt;width:6.3936pt;height:4pt;mso-position-horizontal-relative:page;mso-position-vertical-relative:paragraph;z-index:-116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80"/>
                      <w:sz w:val="8"/>
                      <w:szCs w:val="8"/>
                    </w:rPr>
                    <w:t>l{)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00" w:lineRule="exact"/>
        <w:ind w:right="21"/>
      </w:pPr>
      <w:r>
        <w:pict>
          <v:shape filled="f" stroked="f" style="position:absolute;margin-left:5.76pt;margin-top:2.22821pt;width:5.98185pt;height:9pt;mso-position-horizontal-relative:page;mso-position-vertical-relative:paragraph;z-index:-116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63"/>
                      <w:sz w:val="18"/>
                      <w:szCs w:val="18"/>
                    </w:rPr>
                    <w:t>;1i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exact"/>
        <w:ind w:right="17"/>
      </w:pPr>
      <w:r>
        <w:rPr>
          <w:rFonts w:ascii="Times New Roman" w:cs="Times New Roman" w:eastAsia="Times New Roman" w:hAnsi="Times New Roman"/>
          <w:color w:val="0E0E0E"/>
          <w:spacing w:val="0"/>
          <w:w w:val="124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83" w:line="111" w:lineRule="auto"/>
        <w:ind w:left="120" w:right="-7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'SI'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0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0"/>
          <w:sz w:val="8"/>
          <w:szCs w:val="8"/>
        </w:rPr>
        <w:t>   </w:t>
      </w:r>
      <w:r>
        <w:rPr>
          <w:rFonts w:ascii="Times New Roman" w:cs="Times New Roman" w:eastAsia="Times New Roman" w:hAnsi="Times New Roman"/>
          <w:color w:val="0E0E0E"/>
          <w:spacing w:val="20"/>
          <w:w w:val="141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5" w:line="80" w:lineRule="exact"/>
        <w:ind w:left="120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10"/>
          <w:szCs w:val="10"/>
        </w:rPr>
        <w:t>'SI'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53"/>
        <w:ind w:left="3164" w:right="5132"/>
      </w:pPr>
      <w:r>
        <w:br w:type="column"/>
      </w:r>
      <w:r>
        <w:rPr>
          <w:rFonts w:ascii="Times New Roman" w:cs="Times New Roman" w:eastAsia="Times New Roman" w:hAnsi="Times New Roman"/>
          <w:color w:val="212121"/>
          <w:spacing w:val="-1"/>
          <w:w w:val="10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9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</w:pPr>
      <w:r>
        <w:rPr>
          <w:rFonts w:ascii="Times New Roman" w:cs="Times New Roman" w:eastAsia="Times New Roman" w:hAnsi="Times New Roman"/>
          <w:color w:val="212121"/>
          <w:spacing w:val="-2"/>
          <w:w w:val="104"/>
          <w:position w:val="-4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212121"/>
          <w:spacing w:val="-3"/>
          <w:w w:val="107"/>
          <w:position w:val="-4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12121"/>
          <w:spacing w:val="-3"/>
          <w:w w:val="107"/>
          <w:position w:val="-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72"/>
          <w:position w:val="-4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4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212121"/>
          <w:spacing w:val="-12"/>
          <w:w w:val="100"/>
          <w:position w:val="-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3"/>
          <w:position w:val="-4"/>
          <w:sz w:val="22"/>
          <w:szCs w:val="22"/>
        </w:rPr>
        <w:t>_</w:t>
      </w:r>
      <w:r>
        <w:rPr>
          <w:rFonts w:ascii="Times New Roman" w:cs="Times New Roman" w:eastAsia="Times New Roman" w:hAnsi="Times New Roman"/>
          <w:color w:val="212121"/>
          <w:spacing w:val="0"/>
          <w:w w:val="13"/>
          <w:position w:val="-4"/>
          <w:sz w:val="22"/>
          <w:szCs w:val="22"/>
        </w:rPr>
        <w:t>             </w:t>
      </w:r>
      <w:r>
        <w:rPr>
          <w:rFonts w:ascii="Times New Roman" w:cs="Times New Roman" w:eastAsia="Times New Roman" w:hAnsi="Times New Roman"/>
          <w:color w:val="212121"/>
          <w:spacing w:val="6"/>
          <w:w w:val="13"/>
          <w:position w:val="-4"/>
          <w:sz w:val="22"/>
          <w:szCs w:val="22"/>
        </w:rPr>
        <w:t> </w:t>
      </w:r>
      <w:hyperlink r:id="rId5">
        <w:r>
          <w:rPr>
            <w:rFonts w:ascii="Times New Roman" w:cs="Times New Roman" w:eastAsia="Times New Roman" w:hAnsi="Times New Roman"/>
            <w:color w:val="313133"/>
            <w:spacing w:val="0"/>
            <w:w w:val="43"/>
            <w:position w:val="-4"/>
            <w:sz w:val="24"/>
            <w:szCs w:val="24"/>
          </w:rPr>
          <w:t>[:@-</w:t>
        </w:r>
        <w:r>
          <w:rPr>
            <w:rFonts w:ascii="Times New Roman" w:cs="Times New Roman" w:eastAsia="Times New Roman" w:hAnsi="Times New Roman"/>
            <w:color w:val="313133"/>
            <w:spacing w:val="-6"/>
            <w:w w:val="300"/>
            <w:position w:val="-4"/>
            <w:sz w:val="24"/>
            <w:szCs w:val="24"/>
          </w:rPr>
          <w:t>~</w:t>
        </w:r>
        <w:r>
          <w:rPr>
            <w:rFonts w:ascii="Times New Roman" w:cs="Times New Roman" w:eastAsia="Times New Roman" w:hAnsi="Times New Roman"/>
            <w:color w:val="3B446E"/>
            <w:spacing w:val="-6"/>
            <w:w w:val="300"/>
            <w:position w:val="-4"/>
            <w:sz w:val="24"/>
            <w:szCs w:val="24"/>
          </w:rPr>
          <w:t>~</w:t>
        </w:r>
        <w:r>
          <w:rPr>
            <w:rFonts w:ascii="Times New Roman" w:cs="Times New Roman" w:eastAsia="Times New Roman" w:hAnsi="Times New Roman"/>
            <w:color w:val="3B446E"/>
            <w:spacing w:val="-6"/>
            <w:w w:val="300"/>
            <w:position w:val="-4"/>
            <w:sz w:val="24"/>
            <w:szCs w:val="24"/>
          </w:rPr>
          <w:t>~</w:t>
        </w:r>
        <w:r>
          <w:rPr>
            <w:rFonts w:ascii="Times New Roman" w:cs="Times New Roman" w:eastAsia="Times New Roman" w:hAnsi="Times New Roman"/>
            <w:color w:val="6675DA"/>
            <w:spacing w:val="-6"/>
            <w:w w:val="300"/>
            <w:position w:val="-4"/>
            <w:sz w:val="24"/>
            <w:szCs w:val="24"/>
          </w:rPr>
          <w:t>~</w:t>
        </w:r>
        <w:r>
          <w:rPr>
            <w:rFonts w:ascii="Times New Roman" w:cs="Times New Roman" w:eastAsia="Times New Roman" w:hAnsi="Times New Roman"/>
            <w:color w:val="6675DA"/>
            <w:spacing w:val="0"/>
            <w:w w:val="69"/>
            <w:position w:val="-4"/>
            <w:sz w:val="24"/>
            <w:szCs w:val="24"/>
          </w:rPr>
          <w:t>::::....</w:t>
        </w:r>
      </w:hyperlink>
      <w:r>
        <w:rPr>
          <w:rFonts w:ascii="Times New Roman" w:cs="Times New Roman" w:eastAsia="Times New Roman" w:hAnsi="Times New Roman"/>
          <w:color w:val="6675DA"/>
          <w:spacing w:val="-6"/>
          <w:w w:val="69"/>
          <w:position w:val="-4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6675DA"/>
          <w:spacing w:val="-6"/>
          <w:w w:val="488"/>
          <w:position w:val="-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675DA"/>
          <w:spacing w:val="0"/>
          <w:w w:val="232"/>
          <w:position w:val="-4"/>
          <w:sz w:val="24"/>
          <w:szCs w:val="24"/>
        </w:rPr>
        <w:t>•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120" w:lineRule="exact"/>
        <w:ind w:left="5"/>
        <w:sectPr>
          <w:type w:val="continuous"/>
          <w:pgSz w:h="15920" w:w="12340"/>
          <w:pgMar w:bottom="280" w:left="0" w:right="1640" w:top="1200"/>
          <w:cols w:equalWidth="off" w:num="2">
            <w:col w:space="1600" w:w="512"/>
            <w:col w:w="8588"/>
          </w:cols>
        </w:sectPr>
      </w:pP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212121"/>
          <w:spacing w:val="-6"/>
          <w:w w:val="100"/>
          <w:position w:val="-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12121"/>
          <w:spacing w:val="29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12121"/>
          <w:spacing w:val="2"/>
          <w:w w:val="74"/>
          <w:position w:val="-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80"/>
          <w:position w:val="-3"/>
          <w:sz w:val="20"/>
          <w:szCs w:val="20"/>
        </w:rPr>
        <w:t>bJ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60" w:lineRule="exact"/>
        <w:ind w:left="120"/>
        <w:sectPr>
          <w:type w:val="continuous"/>
          <w:pgSz w:h="15920" w:w="12340"/>
          <w:pgMar w:bottom="280" w:left="0" w:right="1640" w:top="1200"/>
        </w:sectPr>
      </w:pPr>
      <w:r>
        <w:rPr>
          <w:rFonts w:ascii="Arial" w:cs="Arial" w:eastAsia="Arial" w:hAnsi="Arial"/>
          <w:color w:val="0E0E0E"/>
          <w:spacing w:val="0"/>
          <w:w w:val="153"/>
          <w:position w:val="6"/>
          <w:sz w:val="10"/>
          <w:szCs w:val="10"/>
        </w:rPr>
        <w:t>N</w:t>
      </w:r>
      <w:r>
        <w:rPr>
          <w:rFonts w:ascii="Arial" w:cs="Arial" w:eastAsia="Arial" w:hAnsi="Arial"/>
          <w:color w:val="0E0E0E"/>
          <w:spacing w:val="0"/>
          <w:w w:val="153"/>
          <w:position w:val="6"/>
          <w:sz w:val="10"/>
          <w:szCs w:val="10"/>
        </w:rPr>
        <w:t>  </w:t>
      </w:r>
      <w:r>
        <w:rPr>
          <w:rFonts w:ascii="Arial" w:cs="Arial" w:eastAsia="Arial" w:hAnsi="Arial"/>
          <w:color w:val="0E0E0E"/>
          <w:spacing w:val="16"/>
          <w:w w:val="153"/>
          <w:position w:val="6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-22"/>
          <w:w w:val="70"/>
          <w:position w:val="-5"/>
          <w:sz w:val="18"/>
          <w:szCs w:val="18"/>
        </w:rPr>
        <w:t>c</w:t>
      </w:r>
      <w:r>
        <w:rPr>
          <w:rFonts w:ascii="Arial" w:cs="Arial" w:eastAsia="Arial" w:hAnsi="Arial"/>
          <w:color w:val="0E0E0E"/>
          <w:spacing w:val="-8"/>
          <w:w w:val="109"/>
          <w:position w:val="6"/>
          <w:sz w:val="10"/>
          <w:szCs w:val="10"/>
        </w:rPr>
        <w:t>:</w:t>
      </w:r>
      <w:r>
        <w:rPr>
          <w:rFonts w:ascii="Times New Roman" w:cs="Times New Roman" w:eastAsia="Times New Roman" w:hAnsi="Times New Roman"/>
          <w:color w:val="0E0E0E"/>
          <w:spacing w:val="-24"/>
          <w:w w:val="70"/>
          <w:position w:val="-5"/>
          <w:sz w:val="18"/>
          <w:szCs w:val="18"/>
        </w:rPr>
        <w:t>.</w:t>
      </w:r>
      <w:r>
        <w:rPr>
          <w:rFonts w:ascii="Arial" w:cs="Arial" w:eastAsia="Arial" w:hAnsi="Arial"/>
          <w:color w:val="0E0E0E"/>
          <w:spacing w:val="-31"/>
          <w:w w:val="109"/>
          <w:position w:val="6"/>
          <w:sz w:val="10"/>
          <w:szCs w:val="10"/>
        </w:rPr>
        <w:t>J</w:t>
      </w:r>
      <w:r>
        <w:rPr>
          <w:rFonts w:ascii="Times New Roman" w:cs="Times New Roman" w:eastAsia="Times New Roman" w:hAnsi="Times New Roman"/>
          <w:color w:val="0E0E0E"/>
          <w:spacing w:val="0"/>
          <w:w w:val="70"/>
          <w:position w:val="-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60" w:lineRule="exact"/>
        <w:ind w:left="120" w:right="-54"/>
      </w:pPr>
      <w:r>
        <w:pict>
          <v:shape filled="f" stroked="f" style="position:absolute;margin-left:6pt;margin-top:8.66234pt;width:18.5942pt;height:9pt;mso-position-horizontal-relative:page;mso-position-vertical-relative:paragraph;z-index:-116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29"/>
                      <w:position w:val="4"/>
                      <w:sz w:val="10"/>
                      <w:szCs w:val="10"/>
                    </w:rPr>
                    <w:t>(/)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29"/>
                      <w:position w:val="4"/>
                      <w:sz w:val="10"/>
                      <w:szCs w:val="10"/>
                    </w:rPr>
                    <w:t>   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9"/>
                      <w:w w:val="129"/>
                      <w:position w:val="4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313133"/>
                      <w:spacing w:val="1"/>
                      <w:w w:val="31"/>
                      <w:position w:val="0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96"/>
                      <w:position w:val="0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78"/>
          <w:position w:val="-1"/>
          <w:sz w:val="28"/>
          <w:szCs w:val="28"/>
        </w:rPr>
        <w:t>&gt;</w:t>
      </w:r>
      <w:r>
        <w:rPr>
          <w:rFonts w:ascii="Arial" w:cs="Arial" w:eastAsia="Arial" w:hAnsi="Arial"/>
          <w:color w:val="0E0E0E"/>
          <w:spacing w:val="0"/>
          <w:w w:val="78"/>
          <w:position w:val="-1"/>
          <w:sz w:val="28"/>
          <w:szCs w:val="28"/>
        </w:rPr>
        <w:t> </w:t>
      </w:r>
      <w:r>
        <w:rPr>
          <w:rFonts w:ascii="Arial" w:cs="Arial" w:eastAsia="Arial" w:hAnsi="Arial"/>
          <w:color w:val="0E0E0E"/>
          <w:spacing w:val="40"/>
          <w:w w:val="78"/>
          <w:position w:val="-1"/>
          <w:sz w:val="28"/>
          <w:szCs w:val="28"/>
        </w:rPr>
        <w:t> </w:t>
      </w:r>
      <w:r>
        <w:rPr>
          <w:rFonts w:ascii="Arial" w:cs="Arial" w:eastAsia="Arial" w:hAnsi="Arial"/>
          <w:color w:val="0E0E0E"/>
          <w:spacing w:val="0"/>
          <w:w w:val="78"/>
          <w:position w:val="2"/>
          <w:sz w:val="20"/>
          <w:szCs w:val="2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40" w:lineRule="exact"/>
        <w:ind w:left="120" w:right="-57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5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position w:val="5"/>
          <w:sz w:val="20"/>
          <w:szCs w:val="20"/>
        </w:rPr>
        <w:t> </w:t>
      </w:r>
      <w:r>
        <w:rPr>
          <w:rFonts w:ascii="Arial" w:cs="Arial" w:eastAsia="Arial" w:hAnsi="Arial"/>
          <w:i/>
          <w:color w:val="313133"/>
          <w:spacing w:val="1"/>
          <w:w w:val="32"/>
          <w:position w:val="-7"/>
          <w:sz w:val="22"/>
          <w:szCs w:val="22"/>
        </w:rPr>
        <w:t>·</w:t>
      </w:r>
      <w:r>
        <w:rPr>
          <w:rFonts w:ascii="Arial" w:cs="Arial" w:eastAsia="Arial" w:hAnsi="Arial"/>
          <w:i/>
          <w:color w:val="0E0E0E"/>
          <w:spacing w:val="0"/>
          <w:w w:val="73"/>
          <w:position w:val="-7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60" w:lineRule="exact"/>
        <w:ind w:left="158" w:right="-49"/>
      </w:pPr>
      <w:r>
        <w:rPr>
          <w:rFonts w:ascii="Arial" w:cs="Arial" w:eastAsia="Arial" w:hAnsi="Arial"/>
          <w:color w:val="212121"/>
          <w:spacing w:val="1"/>
          <w:w w:val="79"/>
          <w:position w:val="6"/>
          <w:sz w:val="18"/>
          <w:szCs w:val="18"/>
        </w:rPr>
        <w:t>.</w:t>
      </w:r>
      <w:r>
        <w:rPr>
          <w:rFonts w:ascii="Arial" w:cs="Arial" w:eastAsia="Arial" w:hAnsi="Arial"/>
          <w:color w:val="212121"/>
          <w:spacing w:val="0"/>
          <w:w w:val="79"/>
          <w:position w:val="6"/>
          <w:sz w:val="18"/>
          <w:szCs w:val="18"/>
        </w:rPr>
        <w:t>.</w:t>
      </w:r>
      <w:r>
        <w:rPr>
          <w:rFonts w:ascii="Arial" w:cs="Arial" w:eastAsia="Arial" w:hAnsi="Arial"/>
          <w:color w:val="212121"/>
          <w:spacing w:val="0"/>
          <w:w w:val="79"/>
          <w:position w:val="6"/>
          <w:sz w:val="18"/>
          <w:szCs w:val="18"/>
        </w:rPr>
        <w:t>  </w:t>
      </w:r>
      <w:r>
        <w:rPr>
          <w:rFonts w:ascii="Arial" w:cs="Arial" w:eastAsia="Arial" w:hAnsi="Arial"/>
          <w:color w:val="212121"/>
          <w:spacing w:val="28"/>
          <w:w w:val="79"/>
          <w:position w:val="6"/>
          <w:sz w:val="18"/>
          <w:szCs w:val="18"/>
        </w:rPr>
        <w:t> </w:t>
      </w:r>
      <w:r>
        <w:rPr>
          <w:rFonts w:ascii="Arial" w:cs="Arial" w:eastAsia="Arial" w:hAnsi="Arial"/>
          <w:color w:val="0E0E0E"/>
          <w:spacing w:val="0"/>
          <w:w w:val="124"/>
          <w:position w:val="-2"/>
          <w:sz w:val="16"/>
          <w:szCs w:val="16"/>
        </w:rPr>
        <w:t>tí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25" w:right="-30"/>
      </w:pPr>
      <w:r>
        <w:pict>
          <v:shape filled="f" stroked="f" style="position:absolute;margin-left:18.96pt;margin-top:1.63498pt;width:5.95595pt;height:11pt;mso-position-horizontal-relative:page;mso-position-vertical-relative:paragraph;z-index:-116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65"/>
                      <w:sz w:val="22"/>
                      <w:szCs w:val="22"/>
                    </w:rPr>
                    <w:t>m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E0E0E"/>
          <w:spacing w:val="0"/>
          <w:w w:val="100"/>
          <w:position w:val="-2"/>
          <w:sz w:val="14"/>
          <w:szCs w:val="14"/>
        </w:rPr>
        <w:t>   </w:t>
      </w:r>
      <w:r>
        <w:rPr>
          <w:rFonts w:ascii="Arial" w:cs="Arial" w:eastAsia="Arial" w:hAnsi="Arial"/>
          <w:color w:val="0E0E0E"/>
          <w:spacing w:val="24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80" w:lineRule="exact"/>
        <w:ind w:left="125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80" w:lineRule="exact"/>
        <w:ind w:left="154" w:right="-47"/>
      </w:pPr>
      <w:r>
        <w:rPr>
          <w:rFonts w:ascii="Arial" w:cs="Arial" w:eastAsia="Arial" w:hAnsi="Arial"/>
          <w:i/>
          <w:color w:val="0E0E0E"/>
          <w:spacing w:val="0"/>
          <w:w w:val="73"/>
          <w:position w:val="-2"/>
          <w:sz w:val="22"/>
          <w:szCs w:val="22"/>
        </w:rPr>
        <w:t>e</w:t>
      </w:r>
      <w:r>
        <w:rPr>
          <w:rFonts w:ascii="Arial" w:cs="Arial" w:eastAsia="Arial" w:hAnsi="Arial"/>
          <w:i/>
          <w:color w:val="0E0E0E"/>
          <w:spacing w:val="0"/>
          <w:w w:val="73"/>
          <w:position w:val="-2"/>
          <w:sz w:val="22"/>
          <w:szCs w:val="22"/>
        </w:rPr>
        <w:t>  </w:t>
      </w:r>
      <w:r>
        <w:rPr>
          <w:rFonts w:ascii="Arial" w:cs="Arial" w:eastAsia="Arial" w:hAnsi="Arial"/>
          <w:i/>
          <w:color w:val="0E0E0E"/>
          <w:spacing w:val="36"/>
          <w:w w:val="73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34" w:right="-44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6"/>
          <w:szCs w:val="16"/>
        </w:rPr>
        <w:t>iií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36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313133"/>
          <w:spacing w:val="-1"/>
          <w:w w:val="71"/>
          <w:position w:val="2"/>
          <w:sz w:val="10"/>
          <w:szCs w:val="10"/>
        </w:rPr>
        <w:t>•</w:t>
      </w:r>
      <w:r>
        <w:rPr>
          <w:rFonts w:ascii="Arial" w:cs="Arial" w:eastAsia="Arial" w:hAnsi="Arial"/>
          <w:color w:val="0E0E0E"/>
          <w:spacing w:val="0"/>
          <w:w w:val="122"/>
          <w:position w:val="2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0" w:lineRule="exact"/>
        <w:ind w:left="130" w:right="-45"/>
      </w:pPr>
      <w:r>
        <w:rPr>
          <w:rFonts w:ascii="Arial" w:cs="Arial" w:eastAsia="Arial" w:hAnsi="Arial"/>
          <w:color w:val="313133"/>
          <w:spacing w:val="1"/>
          <w:w w:val="34"/>
          <w:position w:val="-9"/>
          <w:sz w:val="16"/>
          <w:szCs w:val="16"/>
        </w:rPr>
        <w:t>·</w:t>
      </w:r>
      <w:r>
        <w:rPr>
          <w:rFonts w:ascii="Arial" w:cs="Arial" w:eastAsia="Arial" w:hAnsi="Arial"/>
          <w:color w:val="0E0E0E"/>
          <w:spacing w:val="0"/>
          <w:w w:val="93"/>
          <w:position w:val="-9"/>
          <w:sz w:val="16"/>
          <w:szCs w:val="16"/>
        </w:rPr>
        <w:t>o,</w:t>
      </w:r>
      <w:r>
        <w:rPr>
          <w:rFonts w:ascii="Arial" w:cs="Arial" w:eastAsia="Arial" w:hAnsi="Arial"/>
          <w:color w:val="0E0E0E"/>
          <w:spacing w:val="0"/>
          <w:w w:val="100"/>
          <w:position w:val="-9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7"/>
          <w:w w:val="100"/>
          <w:position w:val="-9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83"/>
          <w:position w:val="-7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line="174" w:lineRule="auto"/>
        <w:ind w:left="205" w:right="580"/>
      </w:pP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er</w:t>
      </w:r>
      <w:r>
        <w:rPr>
          <w:rFonts w:ascii="Times New Roman" w:cs="Times New Roman" w:eastAsia="Times New Roman" w:hAnsi="Times New Roman"/>
          <w:color w:val="212121"/>
          <w:spacing w:val="-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-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-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212121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-8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212121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18"/>
          <w:szCs w:val="18"/>
        </w:rPr>
        <w:t>in</w:t>
      </w:r>
      <w:r>
        <w:rPr>
          <w:rFonts w:ascii="Times New Roman" w:cs="Times New Roman" w:eastAsia="Times New Roman" w:hAnsi="Times New Roman"/>
          <w:color w:val="212121"/>
          <w:spacing w:val="-4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-2"/>
          <w:w w:val="10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02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212121"/>
          <w:spacing w:val="-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-1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-1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-11"/>
          <w:w w:val="11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-11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12121"/>
          <w:spacing w:val="-2"/>
          <w:w w:val="11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3"/>
          <w:spacing w:val="0"/>
          <w:w w:val="76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3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-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-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1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212121"/>
          <w:spacing w:val="-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na</w:t>
      </w:r>
      <w:r>
        <w:rPr>
          <w:rFonts w:ascii="Times New Roman" w:cs="Times New Roman" w:eastAsia="Times New Roman" w:hAnsi="Times New Roman"/>
          <w:color w:val="212121"/>
          <w:spacing w:val="-5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3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3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-12"/>
          <w:w w:val="109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13133"/>
          <w:spacing w:val="-2"/>
          <w:w w:val="11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13133"/>
          <w:spacing w:val="0"/>
          <w:w w:val="9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3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1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-23"/>
          <w:w w:val="11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-1"/>
          <w:w w:val="111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212121"/>
          <w:spacing w:val="0"/>
          <w:w w:val="11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12121"/>
          <w:spacing w:val="-14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-1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1"/>
          <w:sz w:val="18"/>
          <w:szCs w:val="18"/>
        </w:rPr>
        <w:t>an</w:t>
      </w:r>
      <w:r>
        <w:rPr>
          <w:rFonts w:ascii="Times New Roman" w:cs="Times New Roman" w:eastAsia="Times New Roman" w:hAnsi="Times New Roman"/>
          <w:color w:val="212121"/>
          <w:spacing w:val="19"/>
          <w:w w:val="11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4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9"/>
          <w:w w:val="4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3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4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0"/>
          <w:w w:val="4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4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4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0"/>
          <w:w w:val="4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4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4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6"/>
          <w:w w:val="4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1212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7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7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3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4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4"/>
          <w:w w:val="4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9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4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12121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5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9"/>
          <w:w w:val="5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12121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3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4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4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9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4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12121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4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4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4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9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4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-1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4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9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4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3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92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12121"/>
          <w:spacing w:val="-9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1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6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2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6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92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12121"/>
          <w:spacing w:val="-9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1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2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7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6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6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6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7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6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1212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B6B6B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1212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5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3"/>
          <w:spacing w:val="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12121"/>
          <w:spacing w:val="0"/>
          <w:w w:val="63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212121"/>
          <w:spacing w:val="3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3"/>
          <w:spacing w:val="0"/>
          <w:w w:val="96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before="51" w:line="440" w:lineRule="exact"/>
        <w:ind w:left="-86" w:right="602"/>
      </w:pPr>
      <w:r>
        <w:rPr>
          <w:rFonts w:ascii="Times New Roman" w:cs="Times New Roman" w:eastAsia="Times New Roman" w:hAnsi="Times New Roman"/>
          <w:color w:val="6B6B6B"/>
          <w:w w:val="46"/>
          <w:position w:val="-5"/>
          <w:sz w:val="44"/>
          <w:szCs w:val="44"/>
        </w:rPr>
        <w:t>¡</w:t>
      </w:r>
      <w:r>
        <w:rPr>
          <w:rFonts w:ascii="Times New Roman" w:cs="Times New Roman" w:eastAsia="Times New Roman" w:hAnsi="Times New Roman"/>
          <w:color w:val="6B6B6B"/>
          <w:w w:val="88"/>
          <w:position w:val="-5"/>
          <w:sz w:val="44"/>
          <w:szCs w:val="44"/>
        </w:rPr>
        <w:t>s</w:t>
      </w:r>
      <w:r>
        <w:rPr>
          <w:rFonts w:ascii="Times New Roman" w:cs="Times New Roman" w:eastAsia="Times New Roman" w:hAnsi="Times New Roman"/>
          <w:color w:val="6B6B6B"/>
          <w:w w:val="100"/>
          <w:position w:val="-5"/>
          <w:sz w:val="44"/>
          <w:szCs w:val="44"/>
        </w:rPr>
        <w:t>   </w:t>
      </w:r>
      <w:r>
        <w:rPr>
          <w:rFonts w:ascii="Times New Roman" w:cs="Times New Roman" w:eastAsia="Times New Roman" w:hAnsi="Times New Roman"/>
          <w:color w:val="6B6B6B"/>
          <w:spacing w:val="-34"/>
          <w:w w:val="100"/>
          <w:position w:val="-5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0"/>
          <w:position w:val="-6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0"/>
          <w:position w:val="-6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6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100"/>
          <w:position w:val="-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-7"/>
          <w:w w:val="100"/>
          <w:position w:val="-6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100"/>
          <w:position w:val="-6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0"/>
          <w:position w:val="-6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6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63"/>
          <w:w w:val="100"/>
          <w:position w:val="-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100"/>
          <w:position w:val="-7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13"/>
          <w:w w:val="100"/>
          <w:position w:val="-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100"/>
          <w:position w:val="-7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0"/>
          <w:position w:val="-7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-9"/>
          <w:w w:val="100"/>
          <w:position w:val="-7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100"/>
          <w:position w:val="-7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55"/>
          <w:w w:val="100"/>
          <w:position w:val="-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-5"/>
          <w:w w:val="100"/>
          <w:position w:val="-7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100"/>
          <w:position w:val="-7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100"/>
          <w:position w:val="-7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47"/>
          <w:w w:val="100"/>
          <w:position w:val="-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20"/>
          <w:w w:val="100"/>
          <w:position w:val="-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0"/>
          <w:position w:val="-7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0"/>
          <w:position w:val="-7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42"/>
          <w:w w:val="100"/>
          <w:position w:val="-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6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6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37"/>
          <w:w w:val="100"/>
          <w:position w:val="-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0"/>
          <w:position w:val="-7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0"/>
          <w:position w:val="-7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28"/>
          <w:w w:val="100"/>
          <w:position w:val="-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-5"/>
          <w:w w:val="100"/>
          <w:position w:val="-7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0"/>
          <w:position w:val="-7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-7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7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37"/>
          <w:w w:val="100"/>
          <w:position w:val="-7"/>
          <w:sz w:val="26"/>
          <w:szCs w:val="26"/>
        </w:rPr>
        <w:t> </w:t>
      </w:r>
      <w:r>
        <w:rPr>
          <w:rFonts w:ascii="Arial" w:cs="Arial" w:eastAsia="Arial" w:hAnsi="Arial"/>
          <w:color w:val="6B6B6B"/>
          <w:spacing w:val="3"/>
          <w:w w:val="106"/>
          <w:position w:val="-6"/>
          <w:sz w:val="24"/>
          <w:szCs w:val="24"/>
        </w:rPr>
        <w:t>d</w:t>
      </w:r>
      <w:r>
        <w:rPr>
          <w:rFonts w:ascii="Arial" w:cs="Arial" w:eastAsia="Arial" w:hAnsi="Arial"/>
          <w:color w:val="6B6B6B"/>
          <w:spacing w:val="3"/>
          <w:w w:val="109"/>
          <w:position w:val="-6"/>
          <w:sz w:val="24"/>
          <w:szCs w:val="24"/>
        </w:rPr>
        <w:t>e</w:t>
      </w:r>
      <w:r>
        <w:rPr>
          <w:rFonts w:ascii="Arial" w:cs="Arial" w:eastAsia="Arial" w:hAnsi="Arial"/>
          <w:color w:val="6B6B6B"/>
          <w:spacing w:val="0"/>
          <w:w w:val="124"/>
          <w:position w:val="-6"/>
          <w:sz w:val="24"/>
          <w:szCs w:val="24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line="60" w:lineRule="exact"/>
        <w:ind w:right="595"/>
        <w:sectPr>
          <w:type w:val="continuous"/>
          <w:pgSz w:h="15920" w:w="12340"/>
          <w:pgMar w:bottom="280" w:left="0" w:right="1640" w:top="1200"/>
          <w:cols w:equalWidth="off" w:num="2">
            <w:col w:space="1263" w:w="503"/>
            <w:col w:w="8934"/>
          </w:cols>
        </w:sectPr>
      </w:pPr>
      <w:r>
        <w:rPr>
          <w:rFonts w:ascii="Times New Roman" w:cs="Times New Roman" w:eastAsia="Times New Roman" w:hAnsi="Times New Roman"/>
          <w:color w:val="ACACAC"/>
          <w:spacing w:val="-24"/>
          <w:w w:val="53"/>
          <w:position w:val="-9"/>
          <w:sz w:val="22"/>
          <w:szCs w:val="22"/>
        </w:rPr>
        <w:t>¡</w:t>
      </w:r>
      <w:r>
        <w:rPr>
          <w:rFonts w:ascii="Times New Roman" w:cs="Times New Roman" w:eastAsia="Times New Roman" w:hAnsi="Times New Roman"/>
          <w:color w:val="6B6B6B"/>
          <w:spacing w:val="0"/>
          <w:w w:val="50"/>
          <w:position w:val="3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before="16" w:line="140" w:lineRule="exact"/>
        <w:ind w:right="5"/>
      </w:pPr>
      <w:r>
        <w:pict>
          <v:shape filled="f" stroked="f" style="position:absolute;margin-left:7.92pt;margin-top:4.7256pt;width:4.3142pt;height:10pt;mso-position-horizontal-relative:page;mso-position-vertical-relative:paragraph;z-index:-116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74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position w:val="-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right"/>
        <w:spacing w:line="140" w:lineRule="exact"/>
        <w:ind w:right="5"/>
      </w:pPr>
      <w:r>
        <w:rPr>
          <w:rFonts w:ascii="Times New Roman" w:cs="Times New Roman" w:eastAsia="Times New Roman" w:hAnsi="Times New Roman"/>
          <w:color w:val="0E0E0E"/>
          <w:spacing w:val="0"/>
          <w:w w:val="116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40" w:lineRule="exact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position w:val="-4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position w:val="-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260" w:lineRule="exact"/>
        <w:sectPr>
          <w:type w:val="continuous"/>
          <w:pgSz w:h="15920" w:w="12340"/>
          <w:pgMar w:bottom="280" w:left="0" w:right="1640" w:top="1200"/>
          <w:cols w:equalWidth="off" w:num="2">
            <w:col w:space="1261" w:w="505"/>
            <w:col w:w="8934"/>
          </w:cols>
        </w:sectPr>
      </w:pPr>
      <w:r>
        <w:br w:type="column"/>
      </w:r>
      <w:r>
        <w:rPr>
          <w:rFonts w:ascii="Arial" w:cs="Arial" w:eastAsia="Arial" w:hAnsi="Arial"/>
          <w:color w:val="939393"/>
          <w:spacing w:val="0"/>
          <w:w w:val="24"/>
          <w:position w:val="-2"/>
          <w:sz w:val="14"/>
          <w:szCs w:val="14"/>
        </w:rPr>
        <w:t>1</w:t>
      </w:r>
      <w:r>
        <w:rPr>
          <w:rFonts w:ascii="Arial" w:cs="Arial" w:eastAsia="Arial" w:hAnsi="Arial"/>
          <w:color w:val="939393"/>
          <w:spacing w:val="0"/>
          <w:w w:val="24"/>
          <w:position w:val="-2"/>
          <w:sz w:val="14"/>
          <w:szCs w:val="14"/>
        </w:rPr>
        <w:t>                                                                </w:t>
      </w:r>
      <w:r>
        <w:rPr>
          <w:rFonts w:ascii="Arial" w:cs="Arial" w:eastAsia="Arial" w:hAnsi="Arial"/>
          <w:color w:val="939393"/>
          <w:spacing w:val="1"/>
          <w:w w:val="24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-8"/>
          <w:w w:val="100"/>
          <w:position w:val="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100"/>
          <w:position w:val="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-6"/>
          <w:w w:val="100"/>
          <w:position w:val="1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-6"/>
          <w:w w:val="100"/>
          <w:position w:val="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0"/>
          <w:position w:val="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9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1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1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100"/>
          <w:position w:val="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100"/>
          <w:position w:val="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100"/>
          <w:position w:val="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1"/>
          <w:sz w:val="26"/>
          <w:szCs w:val="26"/>
        </w:rPr>
        <w:t>   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color w:val="6B6B6B"/>
          <w:spacing w:val="57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40"/>
          <w:position w:val="2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5" w:line="160" w:lineRule="exact"/>
        <w:ind w:left="130" w:right="-57"/>
      </w:pPr>
      <w:r>
        <w:pict>
          <v:shape filled="f" stroked="f" style="position:absolute;margin-left:19.2pt;margin-top:6.62819pt;width:6.3438pt;height:5pt;mso-position-horizontal-relative:page;mso-position-vertical-relative:paragraph;z-index:-116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9"/>
                      <w:sz w:val="10"/>
                      <w:szCs w:val="10"/>
                    </w:rPr>
                    <w:t>:¡:;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position w:val="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6"/>
          <w:szCs w:val="16"/>
        </w:rPr>
        <w:t>&gt;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00" w:lineRule="exact"/>
        <w:ind w:left="130"/>
      </w:pPr>
      <w:r>
        <w:rPr>
          <w:rFonts w:ascii="Times New Roman" w:cs="Times New Roman" w:eastAsia="Times New Roman" w:hAnsi="Times New Roman"/>
          <w:color w:val="313133"/>
          <w:spacing w:val="-53"/>
          <w:w w:val="106"/>
          <w:position w:val="11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36"/>
          <w:position w:val="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0E0E0E"/>
          <w:spacing w:val="18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1"/>
          <w:w w:val="79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60" w:lineRule="exact"/>
        <w:ind w:left="202" w:right="-42"/>
      </w:pPr>
      <w:r>
        <w:rPr>
          <w:rFonts w:ascii="Arial" w:cs="Arial" w:eastAsia="Arial" w:hAnsi="Arial"/>
          <w:color w:val="0E0E0E"/>
          <w:spacing w:val="0"/>
          <w:w w:val="46"/>
          <w:position w:val="-9"/>
          <w:sz w:val="16"/>
          <w:szCs w:val="16"/>
        </w:rPr>
        <w:t>'</w:t>
      </w:r>
      <w:r>
        <w:rPr>
          <w:rFonts w:ascii="Arial" w:cs="Arial" w:eastAsia="Arial" w:hAnsi="Arial"/>
          <w:color w:val="0E0E0E"/>
          <w:spacing w:val="0"/>
          <w:w w:val="46"/>
          <w:position w:val="-9"/>
          <w:sz w:val="16"/>
          <w:szCs w:val="16"/>
        </w:rPr>
        <w:t>       </w:t>
      </w:r>
      <w:r>
        <w:rPr>
          <w:rFonts w:ascii="Arial" w:cs="Arial" w:eastAsia="Arial" w:hAnsi="Arial"/>
          <w:color w:val="0E0E0E"/>
          <w:spacing w:val="15"/>
          <w:w w:val="46"/>
          <w:position w:val="-9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69"/>
          <w:position w:val="-6"/>
          <w:sz w:val="16"/>
          <w:szCs w:val="16"/>
        </w:rPr>
        <w:t>cií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00" w:lineRule="exact"/>
        <w:ind w:left="5"/>
      </w:pPr>
      <w:r>
        <w:br w:type="column"/>
      </w:r>
      <w:r>
        <w:rPr>
          <w:rFonts w:ascii="Arial" w:cs="Arial" w:eastAsia="Arial" w:hAnsi="Arial"/>
          <w:color w:val="828282"/>
          <w:spacing w:val="0"/>
          <w:w w:val="24"/>
          <w:position w:val="-3"/>
          <w:sz w:val="14"/>
          <w:szCs w:val="14"/>
        </w:rPr>
        <w:t>1</w:t>
      </w:r>
      <w:r>
        <w:rPr>
          <w:rFonts w:ascii="Arial" w:cs="Arial" w:eastAsia="Arial" w:hAnsi="Arial"/>
          <w:color w:val="828282"/>
          <w:spacing w:val="0"/>
          <w:w w:val="24"/>
          <w:position w:val="-3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828282"/>
          <w:spacing w:val="7"/>
          <w:w w:val="24"/>
          <w:position w:val="-3"/>
          <w:sz w:val="14"/>
          <w:szCs w:val="14"/>
        </w:rPr>
        <w:t> </w:t>
      </w:r>
      <w:r>
        <w:rPr>
          <w:rFonts w:ascii="Arial" w:cs="Arial" w:eastAsia="Arial" w:hAnsi="Arial"/>
          <w:color w:val="828282"/>
          <w:spacing w:val="0"/>
          <w:w w:val="24"/>
          <w:position w:val="-2"/>
          <w:sz w:val="24"/>
          <w:szCs w:val="2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40" w:lineRule="exact"/>
        <w:ind w:left="10"/>
        <w:sectPr>
          <w:type w:val="continuous"/>
          <w:pgSz w:h="15920" w:w="12340"/>
          <w:pgMar w:bottom="280" w:left="0" w:right="1640" w:top="1200"/>
          <w:cols w:equalWidth="off" w:num="2">
            <w:col w:space="1250" w:w="511"/>
            <w:col w:w="8939"/>
          </w:cols>
        </w:sectPr>
      </w:pPr>
      <w:r>
        <w:pict>
          <v:shape filled="f" stroked="f" style="position:absolute;margin-left:88.08pt;margin-top:3.64734pt;width:1.28436pt;height:7pt;mso-position-horizontal-relative:page;mso-position-vertical-relative:paragraph;z-index:-115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939393"/>
                      <w:spacing w:val="0"/>
                      <w:w w:val="33"/>
                      <w:sz w:val="14"/>
                      <w:szCs w:val="14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828282"/>
          <w:spacing w:val="0"/>
          <w:w w:val="83"/>
          <w:position w:val="6"/>
          <w:sz w:val="8"/>
          <w:szCs w:val="8"/>
        </w:rPr>
        <w:t>l</w:t>
      </w:r>
      <w:r>
        <w:rPr>
          <w:rFonts w:ascii="Arial" w:cs="Arial" w:eastAsia="Arial" w:hAnsi="Arial"/>
          <w:color w:val="828282"/>
          <w:spacing w:val="0"/>
          <w:w w:val="83"/>
          <w:position w:val="6"/>
          <w:sz w:val="8"/>
          <w:szCs w:val="8"/>
        </w:rPr>
        <w:t>                                           </w:t>
      </w:r>
      <w:r>
        <w:rPr>
          <w:rFonts w:ascii="Arial" w:cs="Arial" w:eastAsia="Arial" w:hAnsi="Arial"/>
          <w:color w:val="828282"/>
          <w:spacing w:val="2"/>
          <w:w w:val="83"/>
          <w:position w:val="6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position w:val="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1"/>
          <w:sz w:val="18"/>
          <w:szCs w:val="18"/>
        </w:rPr>
        <w:t>                                                                      </w:t>
      </w:r>
      <w:r>
        <w:rPr>
          <w:rFonts w:ascii="Times New Roman" w:cs="Times New Roman" w:eastAsia="Times New Roman" w:hAnsi="Times New Roman"/>
          <w:color w:val="6B6B6B"/>
          <w:spacing w:val="2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position w:val="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-7"/>
          <w:w w:val="100"/>
          <w:position w:val="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3"/>
          <w:spacing w:val="0"/>
          <w:w w:val="100"/>
          <w:position w:val="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13133"/>
          <w:spacing w:val="-2"/>
          <w:w w:val="100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-4"/>
          <w:w w:val="100"/>
          <w:position w:val="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45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212121"/>
          <w:spacing w:val="6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212121"/>
          <w:spacing w:val="-6"/>
          <w:w w:val="100"/>
          <w:position w:val="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position w:val="1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313133"/>
          <w:spacing w:val="0"/>
          <w:w w:val="100"/>
          <w:position w:val="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3"/>
          <w:spacing w:val="-2"/>
          <w:w w:val="100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18"/>
          <w:szCs w:val="18"/>
        </w:rPr>
        <w:t>to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18"/>
          <w:szCs w:val="18"/>
        </w:rPr>
        <w:t>                                                    </w:t>
      </w:r>
      <w:r>
        <w:rPr>
          <w:rFonts w:ascii="Times New Roman" w:cs="Times New Roman" w:eastAsia="Times New Roman" w:hAnsi="Times New Roman"/>
          <w:color w:val="212121"/>
          <w:spacing w:val="14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939393"/>
          <w:spacing w:val="0"/>
          <w:w w:val="31"/>
          <w:position w:val="5"/>
          <w:sz w:val="12"/>
          <w:szCs w:val="12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line="260" w:lineRule="exact"/>
        <w:ind w:right="12"/>
      </w:pPr>
      <w:r>
        <w:pict>
          <v:shape filled="f" stroked="f" style="position:absolute;margin-left:6.72pt;margin-top:13.0219pt;width:5.54736pt;height:6pt;mso-position-horizontal-relative:page;mso-position-vertical-relative:paragraph;z-index:-115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Arial" w:cs="Arial" w:eastAsia="Arial" w:hAnsi="Arial"/>
                      <w:spacing w:val="0"/>
                      <w:w w:val="104"/>
                      <w:sz w:val="12"/>
                      <w:szCs w:val="12"/>
                    </w:rPr>
                    <w:t>1-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pacing w:val="1"/>
          <w:w w:val="23"/>
          <w:position w:val="-5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0E0E0E"/>
          <w:spacing w:val="-83"/>
          <w:w w:val="54"/>
          <w:position w:val="-5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0E0E0E"/>
          <w:spacing w:val="0"/>
          <w:w w:val="96"/>
          <w:position w:val="10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0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position w:val="10"/>
          <w:sz w:val="8"/>
          <w:szCs w:val="8"/>
        </w:rPr>
        <w:t> </w:t>
      </w:r>
      <w:r>
        <w:rPr>
          <w:rFonts w:ascii="Arial" w:cs="Arial" w:eastAsia="Arial" w:hAnsi="Arial"/>
          <w:color w:val="313133"/>
          <w:spacing w:val="1"/>
          <w:w w:val="28"/>
          <w:position w:val="2"/>
          <w:sz w:val="24"/>
          <w:szCs w:val="24"/>
        </w:rPr>
        <w:t>:</w:t>
      </w:r>
      <w:r>
        <w:rPr>
          <w:rFonts w:ascii="Arial" w:cs="Arial" w:eastAsia="Arial" w:hAnsi="Arial"/>
          <w:color w:val="0E0E0E"/>
          <w:spacing w:val="0"/>
          <w:w w:val="66"/>
          <w:position w:val="2"/>
          <w:sz w:val="24"/>
          <w:szCs w:val="24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60" w:lineRule="exact"/>
        <w:ind w:right="6"/>
      </w:pPr>
      <w:r>
        <w:rPr>
          <w:rFonts w:ascii="Arial" w:cs="Arial" w:eastAsia="Arial" w:hAnsi="Arial"/>
          <w:color w:val="0E0E0E"/>
          <w:spacing w:val="0"/>
          <w:w w:val="83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80" w:lineRule="exact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0" w:lineRule="atLeast"/>
        <w:ind w:right="12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121"/>
          <w:position w:val="-4"/>
          <w:sz w:val="10"/>
          <w:szCs w:val="10"/>
        </w:rPr>
        <w:t>&lt;(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8"/>
        <w:ind w:left="48"/>
      </w:pPr>
      <w:r>
        <w:br w:type="column"/>
      </w:r>
      <w:r>
        <w:rPr>
          <w:rFonts w:ascii="Arial" w:cs="Arial" w:eastAsia="Arial" w:hAnsi="Arial"/>
          <w:b/>
          <w:i/>
          <w:color w:val="595DCC"/>
          <w:spacing w:val="0"/>
          <w:w w:val="259"/>
          <w:position w:val="1"/>
          <w:sz w:val="10"/>
          <w:szCs w:val="10"/>
        </w:rPr>
        <w:t>A,</w:t>
      </w:r>
      <w:r>
        <w:rPr>
          <w:rFonts w:ascii="Arial" w:cs="Arial" w:eastAsia="Arial" w:hAnsi="Arial"/>
          <w:b/>
          <w:i/>
          <w:color w:val="595DCC"/>
          <w:spacing w:val="0"/>
          <w:w w:val="259"/>
          <w:position w:val="1"/>
          <w:sz w:val="10"/>
          <w:szCs w:val="10"/>
        </w:rPr>
        <w:t>          </w:t>
      </w:r>
      <w:r>
        <w:rPr>
          <w:rFonts w:ascii="Arial" w:cs="Arial" w:eastAsia="Arial" w:hAnsi="Arial"/>
          <w:b/>
          <w:i/>
          <w:color w:val="595DCC"/>
          <w:spacing w:val="51"/>
          <w:w w:val="259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95DCC"/>
          <w:spacing w:val="0"/>
          <w:w w:val="259"/>
          <w:position w:val="0"/>
          <w:sz w:val="10"/>
          <w:szCs w:val="10"/>
        </w:rPr>
        <w:t>./'</w:t>
      </w:r>
      <w:r>
        <w:rPr>
          <w:rFonts w:ascii="Times New Roman" w:cs="Times New Roman" w:eastAsia="Times New Roman" w:hAnsi="Times New Roman"/>
          <w:color w:val="595DCC"/>
          <w:spacing w:val="0"/>
          <w:w w:val="259"/>
          <w:position w:val="0"/>
          <w:sz w:val="10"/>
          <w:szCs w:val="10"/>
        </w:rPr>
        <w:t>                                                                        </w:t>
      </w:r>
      <w:r>
        <w:rPr>
          <w:rFonts w:ascii="Times New Roman" w:cs="Times New Roman" w:eastAsia="Times New Roman" w:hAnsi="Times New Roman"/>
          <w:color w:val="595DCC"/>
          <w:spacing w:val="44"/>
          <w:w w:val="259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26"/>
          <w:position w:val="3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200" w:lineRule="exact"/>
      </w:pPr>
      <w:r>
        <w:pict>
          <v:shape filled="f" stroked="f" style="position:absolute;margin-left:216.48pt;margin-top:2.43433pt;width:5.3946pt;height:18pt;mso-position-horizontal-relative:page;mso-position-vertical-relative:paragraph;z-index:-115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36"/>
                      <w:szCs w:val="36"/>
                    </w:rPr>
                    <w:jc w:val="left"/>
                    <w:spacing w:line="360" w:lineRule="exact"/>
                    <w:ind w:right="-74"/>
                  </w:pPr>
                  <w:r>
                    <w:rPr>
                      <w:rFonts w:ascii="Times New Roman" w:cs="Times New Roman" w:eastAsia="Times New Roman" w:hAnsi="Times New Roman"/>
                      <w:color w:val="595DCC"/>
                      <w:spacing w:val="0"/>
                      <w:w w:val="100"/>
                      <w:sz w:val="36"/>
                      <w:szCs w:val="36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595DCC"/>
          <w:spacing w:val="-1"/>
          <w:w w:val="91"/>
          <w:position w:val="-2"/>
          <w:sz w:val="24"/>
          <w:szCs w:val="24"/>
        </w:rPr>
        <w:t>Y</w:t>
      </w:r>
      <w:r>
        <w:rPr>
          <w:rFonts w:ascii="Arial" w:cs="Arial" w:eastAsia="Arial" w:hAnsi="Arial"/>
          <w:i/>
          <w:color w:val="595DCC"/>
          <w:spacing w:val="0"/>
          <w:w w:val="80"/>
          <w:position w:val="-2"/>
          <w:sz w:val="24"/>
          <w:szCs w:val="24"/>
        </w:rPr>
        <w:t>&lt;</w:t>
      </w:r>
      <w:r>
        <w:rPr>
          <w:rFonts w:ascii="Arial" w:cs="Arial" w:eastAsia="Arial" w:hAnsi="Arial"/>
          <w:i/>
          <w:color w:val="595DCC"/>
          <w:spacing w:val="3"/>
          <w:w w:val="80"/>
          <w:position w:val="-2"/>
          <w:sz w:val="24"/>
          <w:szCs w:val="24"/>
        </w:rPr>
        <w:t>;</w:t>
      </w:r>
      <w:r>
        <w:rPr>
          <w:rFonts w:ascii="Arial" w:cs="Arial" w:eastAsia="Arial" w:hAnsi="Arial"/>
          <w:i/>
          <w:color w:val="595DCC"/>
          <w:spacing w:val="0"/>
          <w:w w:val="159"/>
          <w:position w:val="-2"/>
          <w:sz w:val="24"/>
          <w:szCs w:val="24"/>
        </w:rPr>
        <w:t>n</w:t>
      </w:r>
      <w:r>
        <w:rPr>
          <w:rFonts w:ascii="Arial" w:cs="Arial" w:eastAsia="Arial" w:hAnsi="Arial"/>
          <w:i/>
          <w:color w:val="595DCC"/>
          <w:spacing w:val="0"/>
          <w:w w:val="100"/>
          <w:position w:val="-2"/>
          <w:sz w:val="24"/>
          <w:szCs w:val="24"/>
        </w:rPr>
        <w:t>  </w:t>
      </w:r>
      <w:r>
        <w:rPr>
          <w:rFonts w:ascii="Arial" w:cs="Arial" w:eastAsia="Arial" w:hAnsi="Arial"/>
          <w:i/>
          <w:color w:val="595DCC"/>
          <w:spacing w:val="-28"/>
          <w:w w:val="100"/>
          <w:position w:val="-2"/>
          <w:sz w:val="24"/>
          <w:szCs w:val="24"/>
        </w:rPr>
        <w:t> </w:t>
      </w:r>
      <w:r>
        <w:rPr>
          <w:rFonts w:ascii="Arial" w:cs="Arial" w:eastAsia="Arial" w:hAnsi="Arial"/>
          <w:b/>
          <w:i/>
          <w:color w:val="595DCC"/>
          <w:spacing w:val="0"/>
          <w:w w:val="100"/>
          <w:position w:val="-1"/>
          <w:sz w:val="20"/>
          <w:szCs w:val="20"/>
        </w:rPr>
        <w:t>.</w:t>
      </w:r>
      <w:r>
        <w:rPr>
          <w:rFonts w:ascii="Arial" w:cs="Arial" w:eastAsia="Arial" w:hAnsi="Arial"/>
          <w:b/>
          <w:i/>
          <w:color w:val="595DCC"/>
          <w:spacing w:val="0"/>
          <w:w w:val="100"/>
          <w:position w:val="-1"/>
          <w:sz w:val="20"/>
          <w:szCs w:val="20"/>
        </w:rPr>
        <w:t>  </w:t>
      </w:r>
      <w:r>
        <w:rPr>
          <w:rFonts w:ascii="Arial" w:cs="Arial" w:eastAsia="Arial" w:hAnsi="Arial"/>
          <w:b/>
          <w:i/>
          <w:color w:val="595DCC"/>
          <w:spacing w:val="33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i/>
          <w:color w:val="595DCC"/>
          <w:spacing w:val="0"/>
          <w:w w:val="60"/>
          <w:position w:val="-1"/>
          <w:sz w:val="20"/>
          <w:szCs w:val="20"/>
        </w:rPr>
        <w:t>JI:.</w:t>
      </w:r>
      <w:r>
        <w:rPr>
          <w:rFonts w:ascii="Arial" w:cs="Arial" w:eastAsia="Arial" w:hAnsi="Arial"/>
          <w:b/>
          <w:i/>
          <w:color w:val="595DCC"/>
          <w:spacing w:val="5"/>
          <w:w w:val="60"/>
          <w:position w:val="-1"/>
          <w:sz w:val="20"/>
          <w:szCs w:val="20"/>
        </w:rPr>
        <w:t>.</w:t>
      </w:r>
      <w:r>
        <w:rPr>
          <w:rFonts w:ascii="Arial" w:cs="Arial" w:eastAsia="Arial" w:hAnsi="Arial"/>
          <w:b/>
          <w:i/>
          <w:color w:val="595DCC"/>
          <w:spacing w:val="3"/>
          <w:w w:val="297"/>
          <w:position w:val="-1"/>
          <w:sz w:val="20"/>
          <w:szCs w:val="20"/>
        </w:rPr>
        <w:t>.</w:t>
      </w:r>
      <w:r>
        <w:rPr>
          <w:rFonts w:ascii="Arial" w:cs="Arial" w:eastAsia="Arial" w:hAnsi="Arial"/>
          <w:b/>
          <w:i/>
          <w:color w:val="595DCC"/>
          <w:spacing w:val="0"/>
          <w:w w:val="237"/>
          <w:position w:val="-1"/>
          <w:sz w:val="20"/>
          <w:szCs w:val="20"/>
        </w:rPr>
        <w:t>,</w:t>
      </w:r>
      <w:r>
        <w:rPr>
          <w:rFonts w:ascii="Arial" w:cs="Arial" w:eastAsia="Arial" w:hAnsi="Arial"/>
          <w:b/>
          <w:i/>
          <w:color w:val="595DCC"/>
          <w:spacing w:val="0"/>
          <w:w w:val="100"/>
          <w:position w:val="-1"/>
          <w:sz w:val="20"/>
          <w:szCs w:val="20"/>
        </w:rPr>
        <w:t>                                                                                  </w:t>
      </w:r>
      <w:r>
        <w:rPr>
          <w:rFonts w:ascii="Arial" w:cs="Arial" w:eastAsia="Arial" w:hAnsi="Arial"/>
          <w:b/>
          <w:i/>
          <w:color w:val="595DCC"/>
          <w:spacing w:val="27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939393"/>
          <w:spacing w:val="2"/>
          <w:w w:val="58"/>
          <w:position w:val="4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color w:val="ACACAC"/>
          <w:spacing w:val="0"/>
          <w:w w:val="25"/>
          <w:position w:val="4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40" w:lineRule="exact"/>
        <w:ind w:left="101"/>
        <w:sectPr>
          <w:type w:val="continuous"/>
          <w:pgSz w:h="15920" w:w="12340"/>
          <w:pgMar w:bottom="280" w:left="0" w:right="1640" w:top="1200"/>
          <w:cols w:equalWidth="off" w:num="2">
            <w:col w:space="3472" w:w="512"/>
            <w:col w:w="6716"/>
          </w:cols>
        </w:sectPr>
      </w:pPr>
      <w:r>
        <w:rPr>
          <w:rFonts w:ascii="Times New Roman" w:cs="Times New Roman" w:eastAsia="Times New Roman" w:hAnsi="Times New Roman"/>
          <w:color w:val="595DCC"/>
          <w:spacing w:val="0"/>
          <w:w w:val="117"/>
          <w:position w:val="-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20" w:lineRule="atLeast"/>
        <w:ind w:left="134" w:right="-38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0" w:lineRule="atLeast"/>
        <w:sectPr>
          <w:type w:val="continuous"/>
          <w:pgSz w:h="15920" w:w="12340"/>
          <w:pgMar w:bottom="280" w:left="0" w:right="1640" w:top="1200"/>
          <w:cols w:equalWidth="off" w:num="2">
            <w:col w:space="5233" w:w="258"/>
            <w:col w:w="5209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595DCC"/>
          <w:spacing w:val="0"/>
          <w:w w:val="133"/>
          <w:sz w:val="12"/>
          <w:szCs w:val="12"/>
        </w:rPr>
        <w:t>r."I</w:t>
      </w:r>
      <w:r>
        <w:rPr>
          <w:rFonts w:ascii="Times New Roman" w:cs="Times New Roman" w:eastAsia="Times New Roman" w:hAnsi="Times New Roman"/>
          <w:color w:val="595DCC"/>
          <w:spacing w:val="0"/>
          <w:w w:val="133"/>
          <w:sz w:val="12"/>
          <w:szCs w:val="12"/>
        </w:rPr>
        <w:t>                    </w:t>
      </w:r>
      <w:r>
        <w:rPr>
          <w:rFonts w:ascii="Times New Roman" w:cs="Times New Roman" w:eastAsia="Times New Roman" w:hAnsi="Times New Roman"/>
          <w:color w:val="595DCC"/>
          <w:spacing w:val="7"/>
          <w:w w:val="13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95DCC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595DCC"/>
          <w:spacing w:val="0"/>
          <w:w w:val="100"/>
          <w:sz w:val="22"/>
          <w:szCs w:val="22"/>
        </w:rPr>
        <w:t>                                                              </w:t>
      </w:r>
      <w:r>
        <w:rPr>
          <w:rFonts w:ascii="Times New Roman" w:cs="Times New Roman" w:eastAsia="Times New Roman" w:hAnsi="Times New Roman"/>
          <w:color w:val="595DCC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B6B6B"/>
          <w:spacing w:val="0"/>
          <w:w w:val="24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100" w:lineRule="atLeast"/>
        <w:ind w:left="3907"/>
        <w:sectPr>
          <w:type w:val="continuous"/>
          <w:pgSz w:h="15920" w:w="12340"/>
          <w:pgMar w:bottom="280" w:left="0" w:right="1640" w:top="1200"/>
        </w:sectPr>
      </w:pPr>
      <w:r>
        <w:pict>
          <v:shape filled="f" stroked="f" style="position:absolute;margin-left:504.48pt;margin-top:16.3401pt;width:0.73704pt;height:4pt;mso-position-horizontal-relative:page;mso-position-vertical-relative:paragraph;z-index:-115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939393"/>
                      <w:spacing w:val="0"/>
                      <w:w w:val="83"/>
                      <w:sz w:val="8"/>
                      <w:szCs w:val="8"/>
                    </w:rPr>
                    <w:t>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595DCC"/>
          <w:spacing w:val="0"/>
          <w:w w:val="100"/>
          <w:sz w:val="62"/>
          <w:szCs w:val="62"/>
        </w:rPr>
        <w:t>-</w:t>
      </w:r>
      <w:r>
        <w:rPr>
          <w:rFonts w:ascii="Times New Roman" w:cs="Times New Roman" w:eastAsia="Times New Roman" w:hAnsi="Times New Roman"/>
          <w:color w:val="595DCC"/>
          <w:spacing w:val="-11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595DCC"/>
          <w:spacing w:val="0"/>
          <w:w w:val="100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595DCC"/>
          <w:spacing w:val="0"/>
          <w:w w:val="100"/>
          <w:sz w:val="30"/>
          <w:szCs w:val="30"/>
        </w:rPr>
        <w:t>                 </w:t>
      </w:r>
      <w:r>
        <w:rPr>
          <w:rFonts w:ascii="Times New Roman" w:cs="Times New Roman" w:eastAsia="Times New Roman" w:hAnsi="Times New Roman"/>
          <w:color w:val="595DCC"/>
          <w:spacing w:val="19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595DCC"/>
          <w:spacing w:val="0"/>
          <w:w w:val="100"/>
          <w:position w:val="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DCC"/>
          <w:spacing w:val="0"/>
          <w:w w:val="100"/>
          <w:position w:val="7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color w:val="595DCC"/>
          <w:spacing w:val="28"/>
          <w:w w:val="100"/>
          <w:position w:val="7"/>
          <w:sz w:val="24"/>
          <w:szCs w:val="24"/>
        </w:rPr>
        <w:t> </w:t>
      </w:r>
      <w:r>
        <w:rPr>
          <w:rFonts w:ascii="Arial" w:cs="Arial" w:eastAsia="Arial" w:hAnsi="Arial"/>
          <w:color w:val="595DCC"/>
          <w:spacing w:val="0"/>
          <w:w w:val="236"/>
          <w:position w:val="4"/>
          <w:sz w:val="12"/>
          <w:szCs w:val="12"/>
        </w:rPr>
        <w:t>'</w:t>
      </w:r>
      <w:r>
        <w:rPr>
          <w:rFonts w:ascii="Arial" w:cs="Arial" w:eastAsia="Arial" w:hAnsi="Arial"/>
          <w:color w:val="595DCC"/>
          <w:spacing w:val="0"/>
          <w:w w:val="236"/>
          <w:position w:val="4"/>
          <w:sz w:val="12"/>
          <w:szCs w:val="12"/>
        </w:rPr>
        <w:t>                                            </w:t>
      </w:r>
      <w:r>
        <w:rPr>
          <w:rFonts w:ascii="Arial" w:cs="Arial" w:eastAsia="Arial" w:hAnsi="Arial"/>
          <w:color w:val="595DCC"/>
          <w:spacing w:val="6"/>
          <w:w w:val="236"/>
          <w:position w:val="4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33"/>
          <w:position w:val="-6"/>
          <w:sz w:val="26"/>
          <w:szCs w:val="26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320" w:lineRule="atLeast"/>
        <w:ind w:left="144" w:right="-73"/>
      </w:pPr>
      <w:r>
        <w:pict>
          <v:shape filled="f" stroked="f" style="position:absolute;margin-left:8.4pt;margin-top:15.4456pt;width:12.72pt;height:10pt;mso-position-horizontal-relative:page;mso-position-vertical-relative:paragraph;z-index:-115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position w:val="7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position w:val="7"/>
                      <w:sz w:val="8"/>
                      <w:szCs w:val="8"/>
                    </w:rPr>
                    <w:t>      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1"/>
                      <w:w w:val="100"/>
                      <w:position w:val="7"/>
                      <w:sz w:val="8"/>
                      <w:szCs w:val="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313133"/>
                      <w:spacing w:val="1"/>
                      <w:w w:val="33"/>
                      <w:position w:val="0"/>
                      <w:sz w:val="20"/>
                      <w:szCs w:val="20"/>
                    </w:rPr>
                    <w:t>.</w:t>
                  </w:r>
                  <w:r>
                    <w:rPr>
                      <w:rFonts w:ascii="Arial" w:cs="Arial" w:eastAsia="Arial" w:hAnsi="Arial"/>
                      <w:color w:val="0E0E0E"/>
                      <w:spacing w:val="-82"/>
                      <w:w w:val="69"/>
                      <w:position w:val="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-83"/>
          <w:w w:val="100"/>
          <w:position w:val="-1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E0E0E"/>
          <w:spacing w:val="31"/>
          <w:w w:val="100"/>
          <w:position w:val="-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-90"/>
          <w:w w:val="108"/>
          <w:position w:val="-1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8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320" w:lineRule="atLeast"/>
        <w:ind w:right="-58"/>
      </w:pPr>
      <w:r>
        <w:br w:type="column"/>
      </w:r>
      <w:r>
        <w:rPr>
          <w:rFonts w:ascii="Arial" w:cs="Arial" w:eastAsia="Arial" w:hAnsi="Arial"/>
          <w:i/>
          <w:color w:val="ACACAC"/>
          <w:spacing w:val="0"/>
          <w:w w:val="15"/>
          <w:sz w:val="22"/>
          <w:szCs w:val="22"/>
        </w:rPr>
        <w:t>.</w:t>
      </w:r>
      <w:r>
        <w:rPr>
          <w:rFonts w:ascii="Arial" w:cs="Arial" w:eastAsia="Arial" w:hAnsi="Arial"/>
          <w:i/>
          <w:color w:val="ACACAC"/>
          <w:spacing w:val="0"/>
          <w:w w:val="15"/>
          <w:sz w:val="22"/>
          <w:szCs w:val="22"/>
        </w:rPr>
        <w:t>       </w:t>
      </w:r>
      <w:r>
        <w:rPr>
          <w:rFonts w:ascii="Arial" w:cs="Arial" w:eastAsia="Arial" w:hAnsi="Arial"/>
          <w:i/>
          <w:color w:val="ACACAC"/>
          <w:spacing w:val="9"/>
          <w:w w:val="15"/>
          <w:sz w:val="22"/>
          <w:szCs w:val="22"/>
        </w:rPr>
        <w:t> </w:t>
      </w:r>
      <w:r>
        <w:rPr>
          <w:rFonts w:ascii="Arial" w:cs="Arial" w:eastAsia="Arial" w:hAnsi="Arial"/>
          <w:i/>
          <w:color w:val="595DCC"/>
          <w:spacing w:val="0"/>
          <w:w w:val="100"/>
          <w:sz w:val="22"/>
          <w:szCs w:val="22"/>
        </w:rPr>
        <w:t>/7</w:t>
      </w:r>
      <w:r>
        <w:rPr>
          <w:rFonts w:ascii="Arial" w:cs="Arial" w:eastAsia="Arial" w:hAnsi="Arial"/>
          <w:i/>
          <w:color w:val="595DCC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i/>
          <w:color w:val="595DCC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595DCC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i/>
          <w:color w:val="595DCC"/>
          <w:spacing w:val="29"/>
          <w:w w:val="100"/>
          <w:sz w:val="24"/>
          <w:szCs w:val="24"/>
        </w:rPr>
        <w:t> </w:t>
      </w:r>
      <w:r>
        <w:rPr>
          <w:rFonts w:ascii="Arial" w:cs="Arial" w:eastAsia="Arial" w:hAnsi="Arial"/>
          <w:i/>
          <w:color w:val="595DCC"/>
          <w:spacing w:val="0"/>
          <w:w w:val="56"/>
          <w:sz w:val="24"/>
          <w:szCs w:val="24"/>
        </w:rPr>
        <w:t>,,¡_</w:t>
      </w:r>
      <w:r>
        <w:rPr>
          <w:rFonts w:ascii="Arial" w:cs="Arial" w:eastAsia="Arial" w:hAnsi="Arial"/>
          <w:i/>
          <w:color w:val="595DCC"/>
          <w:spacing w:val="18"/>
          <w:w w:val="56"/>
          <w:sz w:val="24"/>
          <w:szCs w:val="24"/>
        </w:rPr>
        <w:t> </w:t>
      </w:r>
      <w:r>
        <w:rPr>
          <w:rFonts w:ascii="Arial" w:cs="Arial" w:eastAsia="Arial" w:hAnsi="Arial"/>
          <w:i/>
          <w:color w:val="595DCC"/>
          <w:spacing w:val="0"/>
          <w:w w:val="84"/>
          <w:sz w:val="24"/>
          <w:szCs w:val="24"/>
        </w:rPr>
        <w:t>')</w:t>
      </w:r>
      <w:r>
        <w:rPr>
          <w:rFonts w:ascii="Arial" w:cs="Arial" w:eastAsia="Arial" w:hAnsi="Arial"/>
          <w:i/>
          <w:color w:val="595DCC"/>
          <w:spacing w:val="6"/>
          <w:w w:val="84"/>
          <w:sz w:val="24"/>
          <w:szCs w:val="24"/>
        </w:rPr>
        <w:t>(</w:t>
      </w:r>
      <w:r>
        <w:rPr>
          <w:rFonts w:ascii="Arial" w:cs="Arial" w:eastAsia="Arial" w:hAnsi="Arial"/>
          <w:i/>
          <w:color w:val="595DCC"/>
          <w:spacing w:val="0"/>
          <w:w w:val="84"/>
          <w:sz w:val="18"/>
          <w:szCs w:val="18"/>
        </w:rPr>
        <w:t>r...</w:t>
      </w:r>
      <w:r>
        <w:rPr>
          <w:rFonts w:ascii="Arial" w:cs="Arial" w:eastAsia="Arial" w:hAnsi="Arial"/>
          <w:i/>
          <w:color w:val="595DCC"/>
          <w:spacing w:val="0"/>
          <w:w w:val="84"/>
          <w:sz w:val="18"/>
          <w:szCs w:val="18"/>
        </w:rPr>
        <w:t>     </w:t>
      </w:r>
      <w:r>
        <w:rPr>
          <w:rFonts w:ascii="Arial" w:cs="Arial" w:eastAsia="Arial" w:hAnsi="Arial"/>
          <w:i/>
          <w:color w:val="595DCC"/>
          <w:spacing w:val="23"/>
          <w:w w:val="84"/>
          <w:sz w:val="18"/>
          <w:szCs w:val="18"/>
        </w:rPr>
        <w:t> </w:t>
      </w:r>
      <w:r>
        <w:rPr>
          <w:rFonts w:ascii="Arial" w:cs="Arial" w:eastAsia="Arial" w:hAnsi="Arial"/>
          <w:i/>
          <w:color w:val="595DCC"/>
          <w:spacing w:val="0"/>
          <w:w w:val="186"/>
          <w:position w:val="-2"/>
          <w:sz w:val="20"/>
          <w:szCs w:val="20"/>
        </w:rPr>
        <w:t>/;</w:t>
      </w:r>
      <w:r>
        <w:rPr>
          <w:rFonts w:ascii="Arial" w:cs="Arial" w:eastAsia="Arial" w:hAnsi="Arial"/>
          <w:i/>
          <w:color w:val="595DCC"/>
          <w:spacing w:val="-12"/>
          <w:w w:val="186"/>
          <w:position w:val="-2"/>
          <w:sz w:val="20"/>
          <w:szCs w:val="20"/>
        </w:rPr>
        <w:t>;</w:t>
      </w:r>
      <w:r>
        <w:rPr>
          <w:rFonts w:ascii="Arial" w:cs="Arial" w:eastAsia="Arial" w:hAnsi="Arial"/>
          <w:i/>
          <w:color w:val="595DCC"/>
          <w:spacing w:val="0"/>
          <w:w w:val="220"/>
          <w:position w:val="-2"/>
          <w:sz w:val="20"/>
          <w:szCs w:val="20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320" w:lineRule="atLeast"/>
        <w:ind w:right="-32"/>
      </w:pPr>
      <w:r>
        <w:br w:type="column"/>
      </w:r>
      <w:r>
        <w:rPr>
          <w:rFonts w:ascii="Arial" w:cs="Arial" w:eastAsia="Arial" w:hAnsi="Arial"/>
          <w:i/>
          <w:color w:val="595DCC"/>
          <w:spacing w:val="0"/>
          <w:w w:val="227"/>
          <w:sz w:val="8"/>
          <w:szCs w:val="8"/>
        </w:rPr>
        <w:t>,1-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320" w:lineRule="atLeast"/>
        <w:sectPr>
          <w:type w:val="continuous"/>
          <w:pgSz w:h="15920" w:w="12340"/>
          <w:pgMar w:bottom="280" w:left="0" w:right="1640" w:top="1200"/>
          <w:cols w:equalWidth="off" w:num="4">
            <w:col w:space="3306" w:w="510"/>
            <w:col w:space="43" w:w="2117"/>
            <w:col w:space="95" w:w="212"/>
            <w:col w:w="4417"/>
          </w:cols>
        </w:sectPr>
      </w:pPr>
      <w:r>
        <w:br w:type="column"/>
      </w:r>
      <w:r>
        <w:rPr>
          <w:rFonts w:ascii="Arial" w:cs="Arial" w:eastAsia="Arial" w:hAnsi="Arial"/>
          <w:i/>
          <w:color w:val="595DCC"/>
          <w:spacing w:val="0"/>
          <w:w w:val="77"/>
          <w:sz w:val="24"/>
          <w:szCs w:val="24"/>
        </w:rPr>
        <w:t>.K.</w:t>
      </w:r>
      <w:r>
        <w:rPr>
          <w:rFonts w:ascii="Arial" w:cs="Arial" w:eastAsia="Arial" w:hAnsi="Arial"/>
          <w:i/>
          <w:color w:val="595DCC"/>
          <w:spacing w:val="0"/>
          <w:w w:val="77"/>
          <w:sz w:val="24"/>
          <w:szCs w:val="24"/>
        </w:rPr>
        <w:t>                                                                    </w:t>
      </w:r>
      <w:r>
        <w:rPr>
          <w:rFonts w:ascii="Arial" w:cs="Arial" w:eastAsia="Arial" w:hAnsi="Arial"/>
          <w:i/>
          <w:color w:val="595DCC"/>
          <w:spacing w:val="49"/>
          <w:w w:val="77"/>
          <w:sz w:val="24"/>
          <w:szCs w:val="24"/>
        </w:rPr>
        <w:t> </w:t>
      </w:r>
      <w:r>
        <w:rPr>
          <w:rFonts w:ascii="Arial" w:cs="Arial" w:eastAsia="Arial" w:hAnsi="Arial"/>
          <w:color w:val="6B6B6B"/>
          <w:spacing w:val="0"/>
          <w:w w:val="24"/>
          <w:position w:val="9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60" w:lineRule="atLeast"/>
        <w:ind w:left="422"/>
      </w:pPr>
      <w:r>
        <w:pict>
          <v:shape style="position:absolute;margin-left:0pt;margin-top:0pt;width:617pt;height:796pt;mso-position-horizontal-relative:page;mso-position-vertical-relative:page;z-index:-1181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39"/>
      </w:pPr>
      <w:r>
        <w:rPr>
          <w:rFonts w:ascii="Arial" w:cs="Arial" w:eastAsia="Arial" w:hAnsi="Arial"/>
          <w:color w:val="212121"/>
          <w:spacing w:val="1"/>
          <w:w w:val="33"/>
          <w:sz w:val="20"/>
          <w:szCs w:val="20"/>
        </w:rPr>
        <w:t>.</w:t>
      </w:r>
      <w:r>
        <w:rPr>
          <w:rFonts w:ascii="Arial" w:cs="Arial" w:eastAsia="Arial" w:hAnsi="Arial"/>
          <w:color w:val="0E0E0E"/>
          <w:spacing w:val="-82"/>
          <w:w w:val="69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44"/>
      </w:pPr>
      <w:r>
        <w:rPr>
          <w:rFonts w:ascii="Arial" w:cs="Arial" w:eastAsia="Arial" w:hAnsi="Arial"/>
          <w:color w:val="0E0E0E"/>
          <w:spacing w:val="0"/>
          <w:w w:val="100"/>
          <w:position w:val="-9"/>
          <w:sz w:val="16"/>
          <w:szCs w:val="16"/>
        </w:rPr>
        <w:t>!!!</w:t>
      </w:r>
      <w:r>
        <w:rPr>
          <w:rFonts w:ascii="Arial" w:cs="Arial" w:eastAsia="Arial" w:hAnsi="Arial"/>
          <w:color w:val="0E0E0E"/>
          <w:spacing w:val="0"/>
          <w:w w:val="100"/>
          <w:position w:val="-9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28"/>
          <w:w w:val="100"/>
          <w:position w:val="-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3"/>
          <w:sz w:val="14"/>
          <w:szCs w:val="14"/>
        </w:rPr>
        <w:t>i:i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20" w:lineRule="exact"/>
        <w:ind w:left="427"/>
      </w:pPr>
      <w:r>
        <w:pict>
          <v:shape filled="f" stroked="f" style="position:absolute;margin-left:503.76pt;margin-top:9.95874pt;width:1.61172pt;height:11pt;mso-position-horizontal-relative:page;mso-position-vertical-relative:paragraph;z-index:-114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828282"/>
                      <w:spacing w:val="0"/>
                      <w:w w:val="44"/>
                      <w:sz w:val="22"/>
                      <w:szCs w:val="22"/>
                    </w:rPr>
                    <w:t>r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212121"/>
          <w:spacing w:val="13"/>
          <w:w w:val="100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6B6B6B"/>
          <w:spacing w:val="0"/>
          <w:w w:val="24"/>
          <w:position w:val="-2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0" w:lineRule="exact"/>
        <w:ind w:left="427"/>
      </w:pPr>
      <w:r>
        <w:rPr>
          <w:rFonts w:ascii="Times New Roman" w:cs="Times New Roman" w:eastAsia="Times New Roman" w:hAnsi="Times New Roman"/>
          <w:color w:val="0E0E0E"/>
          <w:spacing w:val="0"/>
          <w:w w:val="124"/>
          <w:position w:val="-3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80" w:lineRule="exact"/>
        <w:ind w:left="168"/>
      </w:pPr>
      <w:r>
        <w:pict>
          <v:shape filled="f" stroked="f" style="position:absolute;margin-left:8.4pt;margin-top:4.86189pt;width:6.493pt;height:5pt;mso-position-horizontal-relative:page;mso-position-vertical-relative:paragraph;z-index:-115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51"/>
                      <w:sz w:val="10"/>
                      <w:szCs w:val="10"/>
                    </w:rPr>
                    <w:t>&gt;,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8.4pt;margin-top:-4.87925pt;width:4.18635pt;height:7pt;mso-position-horizontal-relative:page;mso-position-vertical-relative:paragraph;z-index:-115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35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position w:val="4"/>
          <w:sz w:val="10"/>
          <w:szCs w:val="10"/>
        </w:rPr>
        <w:t>:J</w:t>
      </w:r>
      <w:r>
        <w:rPr>
          <w:rFonts w:ascii="Arial" w:cs="Arial" w:eastAsia="Arial" w:hAnsi="Arial"/>
          <w:color w:val="0E0E0E"/>
          <w:spacing w:val="0"/>
          <w:w w:val="100"/>
          <w:position w:val="4"/>
          <w:sz w:val="10"/>
          <w:szCs w:val="10"/>
        </w:rPr>
        <w:t>     </w:t>
      </w:r>
      <w:r>
        <w:rPr>
          <w:rFonts w:ascii="Arial" w:cs="Arial" w:eastAsia="Arial" w:hAnsi="Arial"/>
          <w:color w:val="0E0E0E"/>
          <w:spacing w:val="16"/>
          <w:w w:val="100"/>
          <w:position w:val="4"/>
          <w:sz w:val="10"/>
          <w:szCs w:val="10"/>
        </w:rPr>
        <w:t> </w:t>
      </w:r>
      <w:r>
        <w:rPr>
          <w:rFonts w:ascii="Arial" w:cs="Arial" w:eastAsia="Arial" w:hAnsi="Arial"/>
          <w:i/>
          <w:color w:val="0E0E0E"/>
          <w:spacing w:val="0"/>
          <w:w w:val="69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0" w:lineRule="exact"/>
        <w:ind w:left="139"/>
      </w:pP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&lt;(</w:t>
      </w: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     </w:t>
      </w:r>
      <w:r>
        <w:rPr>
          <w:rFonts w:ascii="Arial" w:cs="Arial" w:eastAsia="Arial" w:hAnsi="Arial"/>
          <w:color w:val="0E0E0E"/>
          <w:spacing w:val="2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67"/>
          <w:position w:val="-1"/>
          <w:sz w:val="18"/>
          <w:szCs w:val="18"/>
        </w:rPr>
        <w:t>c..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line="180" w:lineRule="exact"/>
        <w:ind w:right="593"/>
      </w:pPr>
      <w:r>
        <w:rPr>
          <w:rFonts w:ascii="Arial" w:cs="Arial" w:eastAsia="Arial" w:hAnsi="Arial"/>
          <w:color w:val="6B6B6B"/>
          <w:spacing w:val="0"/>
          <w:w w:val="36"/>
          <w:sz w:val="18"/>
          <w:szCs w:val="18"/>
        </w:rPr>
        <w:t>i</w:t>
      </w:r>
      <w:r>
        <w:rPr>
          <w:rFonts w:ascii="Arial" w:cs="Arial" w:eastAsia="Arial" w:hAnsi="Arial"/>
          <w:color w:val="6B6B6B"/>
          <w:spacing w:val="0"/>
          <w:w w:val="36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16"/>
          <w:w w:val="36"/>
          <w:sz w:val="18"/>
          <w:szCs w:val="18"/>
        </w:rPr>
        <w:t> </w:t>
      </w:r>
      <w:r>
        <w:rPr>
          <w:rFonts w:ascii="Arial" w:cs="Arial" w:eastAsia="Arial" w:hAnsi="Arial"/>
          <w:color w:val="6B6B6B"/>
          <w:spacing w:val="0"/>
          <w:w w:val="24"/>
          <w:position w:val="-2"/>
          <w:sz w:val="24"/>
          <w:szCs w:val="2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220" w:lineRule="exact"/>
        <w:ind w:right="591"/>
      </w:pPr>
      <w:r>
        <w:rPr>
          <w:rFonts w:ascii="Arial" w:cs="Arial" w:eastAsia="Arial" w:hAnsi="Arial"/>
          <w:color w:val="6B6B6B"/>
          <w:spacing w:val="0"/>
          <w:w w:val="25"/>
          <w:position w:val="3"/>
          <w:sz w:val="22"/>
          <w:szCs w:val="22"/>
        </w:rPr>
        <w:t>;</w:t>
      </w:r>
      <w:r>
        <w:rPr>
          <w:rFonts w:ascii="Arial" w:cs="Arial" w:eastAsia="Arial" w:hAnsi="Arial"/>
          <w:color w:val="6B6B6B"/>
          <w:spacing w:val="0"/>
          <w:w w:val="25"/>
          <w:position w:val="3"/>
          <w:sz w:val="22"/>
          <w:szCs w:val="2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12"/>
          <w:w w:val="25"/>
          <w:position w:val="3"/>
          <w:sz w:val="22"/>
          <w:szCs w:val="22"/>
        </w:rPr>
        <w:t> </w:t>
      </w:r>
      <w:r>
        <w:rPr>
          <w:rFonts w:ascii="Arial" w:cs="Arial" w:eastAsia="Arial" w:hAnsi="Arial"/>
          <w:color w:val="6B6B6B"/>
          <w:spacing w:val="0"/>
          <w:w w:val="25"/>
          <w:position w:val="-2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before="4"/>
        <w:ind w:right="593"/>
      </w:pPr>
      <w:r>
        <w:rPr>
          <w:rFonts w:ascii="Times New Roman" w:cs="Times New Roman" w:eastAsia="Times New Roman" w:hAnsi="Times New Roman"/>
          <w:color w:val="828282"/>
          <w:spacing w:val="0"/>
          <w:w w:val="100"/>
          <w:sz w:val="8"/>
          <w:szCs w:val="8"/>
        </w:rPr>
        <w:t>(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100" w:lineRule="exact"/>
        <w:ind w:right="597"/>
        <w:sectPr>
          <w:type w:val="continuous"/>
          <w:pgSz w:h="15920" w:w="12340"/>
          <w:pgMar w:bottom="280" w:left="0" w:right="1640" w:top="1200"/>
        </w:sectPr>
      </w:pPr>
      <w:r>
        <w:rPr>
          <w:rFonts w:ascii="Arial" w:cs="Arial" w:eastAsia="Arial" w:hAnsi="Arial"/>
          <w:color w:val="ACACAC"/>
          <w:spacing w:val="0"/>
          <w:w w:val="41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10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5880" w:w="12300"/>
          <w:pgMar w:bottom="280" w:left="0" w:right="1740" w:top="14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243" w:lineRule="auto"/>
        <w:ind w:firstLine="29" w:left="115" w:right="225"/>
      </w:pP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127"/>
          <w:sz w:val="10"/>
          <w:szCs w:val="10"/>
        </w:rPr>
        <w:t>lO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26"/>
          <w:szCs w:val="26"/>
        </w:rPr>
        <w:jc w:val="both"/>
        <w:spacing w:line="160" w:lineRule="exact"/>
        <w:ind w:left="115" w:right="210"/>
      </w:pPr>
      <w:r>
        <w:rPr>
          <w:rFonts w:ascii="Arial" w:cs="Arial" w:eastAsia="Arial" w:hAnsi="Arial"/>
          <w:color w:val="010101"/>
          <w:spacing w:val="0"/>
          <w:w w:val="83"/>
          <w:position w:val="-2"/>
          <w:sz w:val="26"/>
          <w:szCs w:val="2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line="140" w:lineRule="exact"/>
        <w:ind w:left="110" w:right="219"/>
      </w:pPr>
      <w:r>
        <w:rPr>
          <w:rFonts w:ascii="Arial" w:cs="Arial" w:eastAsia="Arial" w:hAnsi="Arial"/>
          <w:color w:val="181818"/>
          <w:spacing w:val="0"/>
          <w:w w:val="107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60" w:lineRule="exact"/>
        <w:ind w:left="115" w:right="244"/>
      </w:pPr>
      <w:r>
        <w:rPr>
          <w:rFonts w:ascii="Times New Roman" w:cs="Times New Roman" w:eastAsia="Times New Roman" w:hAnsi="Times New Roman"/>
          <w:color w:val="010101"/>
          <w:spacing w:val="0"/>
          <w:w w:val="110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115" w:right="235"/>
      </w:pPr>
      <w:r>
        <w:rPr>
          <w:rFonts w:ascii="Arial" w:cs="Arial" w:eastAsia="Arial" w:hAnsi="Arial"/>
          <w:color w:val="181818"/>
          <w:spacing w:val="0"/>
          <w:w w:val="100"/>
          <w:sz w:val="10"/>
          <w:szCs w:val="10"/>
        </w:rPr>
        <w:t>C"l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ind w:left="144" w:right="198"/>
      </w:pPr>
      <w:r>
        <w:rPr>
          <w:rFonts w:ascii="Arial" w:cs="Arial" w:eastAsia="Arial" w:hAnsi="Arial"/>
          <w:color w:val="010101"/>
          <w:spacing w:val="0"/>
          <w:w w:val="148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80" w:lineRule="exact"/>
        <w:ind w:left="144" w:right="243"/>
      </w:pPr>
      <w:r>
        <w:rPr>
          <w:rFonts w:ascii="Arial" w:cs="Arial" w:eastAsia="Arial" w:hAnsi="Arial"/>
          <w:color w:val="181818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110" w:right="235"/>
      </w:pPr>
      <w:r>
        <w:rPr>
          <w:rFonts w:ascii="Arial" w:cs="Arial" w:eastAsia="Arial" w:hAnsi="Arial"/>
          <w:color w:val="010101"/>
          <w:spacing w:val="0"/>
          <w:w w:val="100"/>
          <w:position w:val="-1"/>
          <w:sz w:val="10"/>
          <w:szCs w:val="10"/>
        </w:rPr>
        <w:t>...J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line="180" w:lineRule="exact"/>
        <w:ind w:left="110" w:right="225"/>
      </w:pPr>
      <w:r>
        <w:rPr>
          <w:rFonts w:ascii="Arial" w:cs="Arial" w:eastAsia="Arial" w:hAnsi="Arial"/>
          <w:color w:val="010101"/>
          <w:spacing w:val="0"/>
          <w:w w:val="102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00" w:lineRule="exact"/>
        <w:ind w:left="139" w:right="237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80" w:lineRule="exact"/>
        <w:ind w:left="110" w:right="241"/>
      </w:pPr>
      <w:r>
        <w:rPr>
          <w:rFonts w:ascii="Times New Roman" w:cs="Times New Roman" w:eastAsia="Times New Roman" w:hAnsi="Times New Roman"/>
          <w:color w:val="3F3F3F"/>
          <w:spacing w:val="-1"/>
          <w:w w:val="71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80" w:lineRule="exact"/>
        <w:ind w:left="139" w:right="208"/>
      </w:pPr>
      <w:r>
        <w:rPr>
          <w:rFonts w:ascii="Times New Roman" w:cs="Times New Roman" w:eastAsia="Times New Roman" w:hAnsi="Times New Roman"/>
          <w:color w:val="010101"/>
          <w:spacing w:val="0"/>
          <w:w w:val="122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60" w:lineRule="exact"/>
        <w:ind w:left="139" w:right="248"/>
      </w:pP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80" w:lineRule="exact"/>
        <w:ind w:left="139" w:right="222"/>
      </w:pPr>
      <w:r>
        <w:rPr>
          <w:rFonts w:ascii="Times New Roman" w:cs="Times New Roman" w:eastAsia="Times New Roman" w:hAnsi="Times New Roman"/>
          <w:color w:val="010101"/>
          <w:spacing w:val="0"/>
          <w:w w:val="108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20" w:lineRule="exact"/>
        <w:ind w:left="139" w:right="233"/>
      </w:pP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60" w:lineRule="exact"/>
        <w:ind w:left="110" w:right="220"/>
      </w:pPr>
      <w:r>
        <w:rPr>
          <w:rFonts w:ascii="Times New Roman" w:cs="Times New Roman" w:eastAsia="Times New Roman" w:hAnsi="Times New Roman"/>
          <w:color w:val="282828"/>
          <w:spacing w:val="1"/>
          <w:w w:val="31"/>
          <w:position w:val="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10101"/>
          <w:spacing w:val="-84"/>
          <w:w w:val="96"/>
          <w:position w:val="2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6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200" w:lineRule="exact"/>
        <w:ind w:left="106" w:right="-41"/>
      </w:pPr>
      <w:r>
        <w:rPr>
          <w:rFonts w:ascii="Times New Roman" w:cs="Times New Roman" w:eastAsia="Times New Roman" w:hAnsi="Times New Roman"/>
          <w:i/>
          <w:color w:val="3F3F3F"/>
          <w:spacing w:val="1"/>
          <w:w w:val="43"/>
          <w:position w:val="1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77"/>
          <w:position w:val="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1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i/>
          <w:color w:val="010101"/>
          <w:spacing w:val="-24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80" w:lineRule="exact"/>
        <w:ind w:left="110" w:right="-23"/>
      </w:pPr>
      <w:r>
        <w:rPr>
          <w:rFonts w:ascii="Arial" w:cs="Arial" w:eastAsia="Arial" w:hAnsi="Arial"/>
          <w:color w:val="181818"/>
          <w:spacing w:val="0"/>
          <w:w w:val="100"/>
          <w:position w:val="-1"/>
          <w:sz w:val="16"/>
          <w:szCs w:val="16"/>
        </w:rPr>
        <w:t>t5</w:t>
      </w:r>
      <w:r>
        <w:rPr>
          <w:rFonts w:ascii="Arial" w:cs="Arial" w:eastAsia="Arial" w:hAnsi="Arial"/>
          <w:color w:val="181818"/>
          <w:spacing w:val="0"/>
          <w:w w:val="100"/>
          <w:position w:val="-1"/>
          <w:sz w:val="16"/>
          <w:szCs w:val="16"/>
        </w:rPr>
        <w:t>  </w:t>
      </w:r>
      <w:r>
        <w:rPr>
          <w:rFonts w:ascii="Arial" w:cs="Arial" w:eastAsia="Arial" w:hAnsi="Arial"/>
          <w:color w:val="181818"/>
          <w:spacing w:val="17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100" w:lineRule="exact"/>
        <w:ind w:left="134" w:right="-20"/>
      </w:pPr>
      <w:r>
        <w:rPr>
          <w:rFonts w:ascii="Arial" w:cs="Arial" w:eastAsia="Arial" w:hAnsi="Arial"/>
          <w:color w:val="181818"/>
          <w:spacing w:val="0"/>
          <w:w w:val="100"/>
          <w:position w:val="3"/>
          <w:sz w:val="8"/>
          <w:szCs w:val="8"/>
        </w:rPr>
        <w:t>&lt;l)</w:t>
      </w:r>
      <w:r>
        <w:rPr>
          <w:rFonts w:ascii="Arial" w:cs="Arial" w:eastAsia="Arial" w:hAnsi="Arial"/>
          <w:color w:val="181818"/>
          <w:spacing w:val="0"/>
          <w:w w:val="100"/>
          <w:position w:val="3"/>
          <w:sz w:val="8"/>
          <w:szCs w:val="8"/>
        </w:rPr>
        <w:t>     </w:t>
      </w:r>
      <w:r>
        <w:rPr>
          <w:rFonts w:ascii="Arial" w:cs="Arial" w:eastAsia="Arial" w:hAnsi="Arial"/>
          <w:color w:val="181818"/>
          <w:spacing w:val="7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3636FF"/>
          <w:spacing w:val="1"/>
          <w:w w:val="31"/>
          <w:position w:val="-2"/>
          <w:sz w:val="18"/>
          <w:szCs w:val="18"/>
        </w:rPr>
        <w:t>·</w:t>
      </w:r>
      <w:r>
        <w:rPr>
          <w:rFonts w:ascii="Arial" w:cs="Arial" w:eastAsia="Arial" w:hAnsi="Arial"/>
          <w:color w:val="0E0EFF"/>
          <w:spacing w:val="0"/>
          <w:w w:val="93"/>
          <w:position w:val="-2"/>
          <w:sz w:val="18"/>
          <w:szCs w:val="18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100" w:lineRule="exact"/>
        <w:ind w:left="106" w:right="-20"/>
      </w:pP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2"/>
          <w:sz w:val="12"/>
          <w:szCs w:val="12"/>
        </w:rPr>
        <w:t>O)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2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i/>
          <w:color w:val="010101"/>
          <w:spacing w:val="11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0E0EFF"/>
          <w:spacing w:val="0"/>
          <w:w w:val="146"/>
          <w:position w:val="0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42" w:line="138" w:lineRule="auto"/>
        <w:ind w:hanging="29" w:left="134" w:right="-23"/>
      </w:pPr>
      <w:r>
        <w:rPr>
          <w:rFonts w:ascii="Arial" w:cs="Arial" w:eastAsia="Arial" w:hAnsi="Arial"/>
          <w:color w:val="010101"/>
          <w:spacing w:val="0"/>
          <w:w w:val="68"/>
          <w:position w:val="-4"/>
          <w:sz w:val="18"/>
          <w:szCs w:val="18"/>
        </w:rPr>
        <w:t>ro</w:t>
      </w:r>
      <w:r>
        <w:rPr>
          <w:rFonts w:ascii="Arial" w:cs="Arial" w:eastAsia="Arial" w:hAnsi="Arial"/>
          <w:color w:val="010101"/>
          <w:spacing w:val="0"/>
          <w:w w:val="68"/>
          <w:position w:val="-4"/>
          <w:sz w:val="18"/>
          <w:szCs w:val="18"/>
        </w:rPr>
        <w:t>   </w:t>
      </w:r>
      <w:r>
        <w:rPr>
          <w:rFonts w:ascii="Arial" w:cs="Arial" w:eastAsia="Arial" w:hAnsi="Arial"/>
          <w:color w:val="010101"/>
          <w:spacing w:val="10"/>
          <w:w w:val="68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4"/>
          <w:szCs w:val="14"/>
        </w:rPr>
        <w:t>}1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39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39"/>
          <w:position w:val="0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10101"/>
          <w:spacing w:val="27"/>
          <w:w w:val="139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0"/>
          <w:w w:val="139"/>
          <w:position w:val="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before="23" w:line="80" w:lineRule="exact"/>
        <w:ind w:left="134" w:right="213"/>
      </w:pPr>
      <w:r>
        <w:pict>
          <v:shape filled="f" stroked="f" style="position:absolute;margin-left:18pt;margin-top:1.31482pt;width:5.9466pt;height:10pt;mso-position-horizontal-relative:page;mso-position-vertical-relative:paragraph;z-index:-114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22"/>
          <w:position w:val="-1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160" w:lineRule="exact"/>
        <w:ind w:left="106" w:right="-17"/>
      </w:pPr>
      <w:r>
        <w:rPr>
          <w:rFonts w:ascii="Arial" w:cs="Arial" w:eastAsia="Arial" w:hAnsi="Arial"/>
          <w:color w:val="010101"/>
          <w:spacing w:val="1"/>
          <w:w w:val="33"/>
          <w:position w:val="2"/>
          <w:sz w:val="16"/>
          <w:szCs w:val="16"/>
        </w:rPr>
        <w:t>"</w:t>
      </w:r>
      <w:r>
        <w:rPr>
          <w:rFonts w:ascii="Arial" w:cs="Arial" w:eastAsia="Arial" w:hAnsi="Arial"/>
          <w:color w:val="010101"/>
          <w:spacing w:val="0"/>
          <w:w w:val="105"/>
          <w:position w:val="2"/>
          <w:sz w:val="16"/>
          <w:szCs w:val="16"/>
        </w:rPr>
        <w:t>§</w:t>
      </w:r>
      <w:r>
        <w:rPr>
          <w:rFonts w:ascii="Arial" w:cs="Arial" w:eastAsia="Arial" w:hAnsi="Arial"/>
          <w:color w:val="010101"/>
          <w:spacing w:val="0"/>
          <w:w w:val="100"/>
          <w:position w:val="2"/>
          <w:sz w:val="16"/>
          <w:szCs w:val="16"/>
        </w:rPr>
        <w:t>   </w:t>
      </w:r>
      <w:r>
        <w:rPr>
          <w:rFonts w:ascii="Arial" w:cs="Arial" w:eastAsia="Arial" w:hAnsi="Arial"/>
          <w:color w:val="010101"/>
          <w:spacing w:val="-7"/>
          <w:w w:val="100"/>
          <w:position w:val="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100" w:lineRule="atLeast"/>
        <w:ind w:left="134" w:right="-21"/>
      </w:pPr>
      <w:r>
        <w:rPr>
          <w:rFonts w:ascii="Times New Roman" w:cs="Times New Roman" w:eastAsia="Times New Roman" w:hAnsi="Times New Roman"/>
          <w:color w:val="010101"/>
          <w:spacing w:val="0"/>
          <w:w w:val="146"/>
          <w:position w:val="-8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46"/>
          <w:position w:val="-8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10101"/>
          <w:spacing w:val="11"/>
          <w:w w:val="146"/>
          <w:position w:val="-8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0"/>
          <w:w w:val="146"/>
          <w:position w:val="0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34"/>
        <w:ind w:left="154"/>
      </w:pPr>
      <w:r>
        <w:br w:type="column"/>
      </w:r>
      <w:r>
        <w:rPr>
          <w:rFonts w:ascii="Times New Roman" w:cs="Times New Roman" w:eastAsia="Times New Roman" w:hAnsi="Times New Roman"/>
          <w:b/>
          <w:color w:val="5659AA"/>
          <w:spacing w:val="0"/>
          <w:w w:val="100"/>
          <w:sz w:val="20"/>
          <w:szCs w:val="20"/>
        </w:rPr>
        <w:t>_J</w:t>
      </w:r>
      <w:r>
        <w:rPr>
          <w:rFonts w:ascii="Times New Roman" w:cs="Times New Roman" w:eastAsia="Times New Roman" w:hAnsi="Times New Roman"/>
          <w:b/>
          <w:color w:val="5659AA"/>
          <w:spacing w:val="-12"/>
          <w:w w:val="100"/>
          <w:sz w:val="20"/>
          <w:szCs w:val="20"/>
        </w:rPr>
        <w:t>!</w:t>
      </w:r>
      <w:r>
        <w:rPr>
          <w:rFonts w:ascii="Times New Roman" w:cs="Times New Roman" w:eastAsia="Times New Roman" w:hAnsi="Times New Roman"/>
          <w:b/>
          <w:color w:val="525252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100"/>
          <w:sz w:val="20"/>
          <w:szCs w:val="20"/>
        </w:rPr>
        <w:t>ada</w:t>
      </w:r>
      <w:r>
        <w:rPr>
          <w:rFonts w:ascii="Times New Roman" w:cs="Times New Roman" w:eastAsia="Times New Roman" w:hAnsi="Times New Roman"/>
          <w:b/>
          <w:color w:val="525252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-7"/>
          <w:w w:val="88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88"/>
          <w:sz w:val="20"/>
          <w:szCs w:val="20"/>
        </w:rPr>
        <w:t>ue</w:t>
      </w:r>
      <w:r>
        <w:rPr>
          <w:rFonts w:ascii="Times New Roman" w:cs="Times New Roman" w:eastAsia="Times New Roman" w:hAnsi="Times New Roman"/>
          <w:b/>
          <w:color w:val="525252"/>
          <w:spacing w:val="11"/>
          <w:w w:val="8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8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8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8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88"/>
          <w:sz w:val="20"/>
          <w:szCs w:val="20"/>
        </w:rPr>
        <w:t>larar</w:t>
      </w:r>
      <w:r>
        <w:rPr>
          <w:rFonts w:ascii="Times New Roman" w:cs="Times New Roman" w:eastAsia="Times New Roman" w:hAnsi="Times New Roman"/>
          <w:b/>
          <w:color w:val="525252"/>
          <w:spacing w:val="-14"/>
          <w:w w:val="8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8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8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525252"/>
          <w:spacing w:val="3"/>
          <w:w w:val="8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8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8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88"/>
          <w:sz w:val="20"/>
          <w:szCs w:val="20"/>
        </w:rPr>
        <w:t>te</w:t>
      </w:r>
      <w:r>
        <w:rPr>
          <w:rFonts w:ascii="Times New Roman" w:cs="Times New Roman" w:eastAsia="Times New Roman" w:hAnsi="Times New Roman"/>
          <w:b/>
          <w:color w:val="525252"/>
          <w:spacing w:val="19"/>
          <w:w w:val="8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8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525252"/>
          <w:spacing w:val="-5"/>
          <w:w w:val="88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88"/>
          <w:sz w:val="20"/>
          <w:szCs w:val="20"/>
        </w:rPr>
        <w:t>ígra</w:t>
      </w:r>
      <w:r>
        <w:rPr>
          <w:rFonts w:ascii="Times New Roman" w:cs="Times New Roman" w:eastAsia="Times New Roman" w:hAnsi="Times New Roman"/>
          <w:b/>
          <w:color w:val="525252"/>
          <w:spacing w:val="-27"/>
          <w:w w:val="88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8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525252"/>
          <w:spacing w:val="40"/>
          <w:w w:val="88"/>
          <w:sz w:val="20"/>
          <w:szCs w:val="20"/>
        </w:rPr>
        <w:t> </w:t>
      </w:r>
      <w:r>
        <w:rPr>
          <w:rFonts w:ascii="Arial" w:cs="Arial" w:eastAsia="Arial" w:hAnsi="Arial"/>
          <w:b/>
          <w:i/>
          <w:color w:val="525252"/>
          <w:spacing w:val="4"/>
          <w:w w:val="87"/>
          <w:sz w:val="18"/>
          <w:szCs w:val="18"/>
        </w:rPr>
        <w:t>5</w:t>
      </w:r>
      <w:r>
        <w:rPr>
          <w:rFonts w:ascii="Arial" w:cs="Arial" w:eastAsia="Arial" w:hAnsi="Arial"/>
          <w:b/>
          <w:i/>
          <w:color w:val="525252"/>
          <w:spacing w:val="0"/>
          <w:w w:val="73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80" w:lineRule="exact"/>
        <w:ind w:left="2026"/>
      </w:pPr>
      <w:r>
        <w:rPr>
          <w:rFonts w:ascii="Times New Roman" w:cs="Times New Roman" w:eastAsia="Times New Roman" w:hAnsi="Times New Roman"/>
          <w:color w:val="B3BADA"/>
          <w:spacing w:val="2"/>
          <w:w w:val="7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B3BADA"/>
          <w:spacing w:val="2"/>
          <w:w w:val="7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B3BADA"/>
          <w:spacing w:val="1"/>
          <w:w w:val="46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B3BADA"/>
          <w:spacing w:val="0"/>
          <w:w w:val="8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B3BAD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B3BADA"/>
          <w:spacing w:val="-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A1A5D3"/>
          <w:spacing w:val="0"/>
          <w:w w:val="162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A1A5D3"/>
          <w:spacing w:val="0"/>
          <w:w w:val="45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B3BADA"/>
          <w:spacing w:val="0"/>
          <w:w w:val="54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0" w:lineRule="exact"/>
        <w:sectPr>
          <w:type w:val="continuous"/>
          <w:pgSz w:h="15880" w:w="12300"/>
          <w:pgMar w:bottom="280" w:left="0" w:right="1740" w:top="1200"/>
          <w:cols w:equalWidth="off" w:num="2">
            <w:col w:space="1435" w:w="485"/>
            <w:col w:w="8640"/>
          </w:cols>
        </w:sectPr>
      </w:pPr>
      <w:r>
        <w:rPr>
          <w:rFonts w:ascii="Arial" w:cs="Arial" w:eastAsia="Arial" w:hAnsi="Arial"/>
          <w:b/>
          <w:color w:val="858585"/>
          <w:spacing w:val="0"/>
          <w:w w:val="100"/>
          <w:position w:val="-21"/>
          <w:sz w:val="22"/>
          <w:szCs w:val="22"/>
        </w:rPr>
        <w:t>6</w:t>
      </w:r>
      <w:r>
        <w:rPr>
          <w:rFonts w:ascii="Arial" w:cs="Arial" w:eastAsia="Arial" w:hAnsi="Arial"/>
          <w:b/>
          <w:color w:val="858585"/>
          <w:spacing w:val="0"/>
          <w:w w:val="100"/>
          <w:position w:val="-21"/>
          <w:sz w:val="22"/>
          <w:szCs w:val="22"/>
        </w:rPr>
        <w:t>          </w:t>
      </w:r>
      <w:r>
        <w:rPr>
          <w:rFonts w:ascii="Arial" w:cs="Arial" w:eastAsia="Arial" w:hAnsi="Arial"/>
          <w:b/>
          <w:color w:val="858585"/>
          <w:spacing w:val="56"/>
          <w:w w:val="100"/>
          <w:position w:val="-2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0"/>
          <w:position w:val="-2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position w:val="-2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858585"/>
          <w:spacing w:val="-1"/>
          <w:w w:val="100"/>
          <w:position w:val="-2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position w:val="-2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15"/>
          <w:w w:val="100"/>
          <w:position w:val="-2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0"/>
          <w:position w:val="-2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0"/>
          <w:position w:val="-2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858585"/>
          <w:spacing w:val="-1"/>
          <w:w w:val="100"/>
          <w:position w:val="-2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position w:val="-2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100"/>
          <w:position w:val="-2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0"/>
          <w:position w:val="-2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858585"/>
          <w:spacing w:val="-1"/>
          <w:w w:val="100"/>
          <w:position w:val="-2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position w:val="-2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858585"/>
          <w:spacing w:val="-4"/>
          <w:w w:val="100"/>
          <w:position w:val="-2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position w:val="-2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38"/>
          <w:w w:val="100"/>
          <w:position w:val="-2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103"/>
          <w:position w:val="-2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858585"/>
          <w:spacing w:val="-1"/>
          <w:w w:val="97"/>
          <w:position w:val="-2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4"/>
          <w:position w:val="-2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6"/>
          <w:position w:val="-21"/>
          <w:sz w:val="26"/>
          <w:szCs w:val="26"/>
        </w:rPr>
        <w:t>il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106"/>
          <w:position w:val="-2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1"/>
          <w:position w:val="-2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6"/>
          <w:position w:val="-2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58585"/>
          <w:spacing w:val="-6"/>
          <w:w w:val="106"/>
          <w:position w:val="-2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1"/>
          <w:position w:val="-2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80" w:lineRule="atLeast"/>
        <w:ind w:left="110"/>
        <w:sectPr>
          <w:type w:val="continuous"/>
          <w:pgSz w:h="15880" w:w="12300"/>
          <w:pgMar w:bottom="280" w:left="0" w:right="1740" w:top="1200"/>
        </w:sectPr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7"/>
          <w:sz w:val="18"/>
          <w:szCs w:val="18"/>
        </w:rPr>
        <w:t>.8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7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010101"/>
          <w:spacing w:val="9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color w:val="0E0EFF"/>
          <w:spacing w:val="0"/>
          <w:w w:val="49"/>
          <w:position w:val="0"/>
          <w:sz w:val="14"/>
          <w:szCs w:val="14"/>
        </w:rPr>
        <w:t>&lt;Ji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0" w:lineRule="exact"/>
        <w:ind w:left="134" w:right="-32"/>
      </w:pPr>
      <w:r>
        <w:rPr>
          <w:rFonts w:ascii="Arial" w:cs="Arial" w:eastAsia="Arial" w:hAnsi="Arial"/>
          <w:color w:val="181818"/>
          <w:spacing w:val="0"/>
          <w:w w:val="100"/>
          <w:position w:val="-4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0" w:lineRule="exact"/>
        <w:sectPr>
          <w:type w:val="continuous"/>
          <w:pgSz w:h="15880" w:w="12300"/>
          <w:pgMar w:bottom="280" w:left="0" w:right="1740" w:top="1200"/>
          <w:cols w:equalWidth="off" w:num="2">
            <w:col w:space="140" w:w="220"/>
            <w:col w:w="1020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0E0EFF"/>
          <w:spacing w:val="0"/>
          <w:w w:val="72"/>
          <w:position w:val="-4"/>
          <w:sz w:val="16"/>
          <w:szCs w:val="16"/>
        </w:rPr>
        <w:t>'a¡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41" w:line="160" w:lineRule="exact"/>
        <w:ind w:left="130" w:right="-44"/>
      </w:pPr>
      <w:r>
        <w:pict>
          <v:shape filled="f" stroked="f" style="position:absolute;margin-left:18.24pt;margin-top:7.77184pt;width:5.7375pt;height:9pt;mso-position-horizontal-relative:page;mso-position-vertical-relative:paragraph;z-index:-114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35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82"/>
          <w:position w:val="2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130"/>
      </w:pPr>
      <w:r>
        <w:pict>
          <v:shape filled="f" stroked="f" style="position:absolute;margin-left:19.44pt;margin-top:2.94131pt;width:4.37241pt;height:7pt;mso-position-horizontal-relative:page;mso-position-vertical-relative:paragraph;z-index:-114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40" w:lineRule="exact"/>
        <w:ind w:left="130"/>
      </w:pPr>
      <w:r>
        <w:rPr>
          <w:rFonts w:ascii="Arial" w:cs="Arial" w:eastAsia="Arial" w:hAnsi="Arial"/>
          <w:i/>
          <w:color w:val="181818"/>
          <w:spacing w:val="0"/>
          <w:w w:val="123"/>
          <w:position w:val="-1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00" w:lineRule="exact"/>
        <w:ind w:left="130" w:right="-47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10101"/>
          <w:spacing w:val="19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3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101" w:right="-42"/>
      </w:pPr>
      <w:r>
        <w:rPr>
          <w:rFonts w:ascii="Arial" w:cs="Arial" w:eastAsia="Arial" w:hAnsi="Arial"/>
          <w:color w:val="010101"/>
          <w:spacing w:val="0"/>
          <w:w w:val="82"/>
          <w:position w:val="3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3"/>
          <w:sz w:val="10"/>
          <w:szCs w:val="10"/>
        </w:rPr>
        <w:t>    </w:t>
      </w:r>
      <w:r>
        <w:rPr>
          <w:rFonts w:ascii="Arial" w:cs="Arial" w:eastAsia="Arial" w:hAnsi="Arial"/>
          <w:color w:val="010101"/>
          <w:spacing w:val="19"/>
          <w:w w:val="82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3636FF"/>
          <w:spacing w:val="1"/>
          <w:w w:val="42"/>
          <w:position w:val="0"/>
          <w:sz w:val="20"/>
          <w:szCs w:val="20"/>
        </w:rPr>
        <w:t>.</w:t>
      </w:r>
      <w:r>
        <w:rPr>
          <w:rFonts w:ascii="Arial" w:cs="Arial" w:eastAsia="Arial" w:hAnsi="Arial"/>
          <w:color w:val="0E0EFF"/>
          <w:spacing w:val="0"/>
          <w:w w:val="71"/>
          <w:position w:val="0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30"/>
      </w:pP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00" w:lineRule="exact"/>
        <w:ind w:left="101" w:right="-32"/>
      </w:pPr>
      <w:r>
        <w:pict>
          <v:shape filled="f" stroked="f" style="position:absolute;margin-left:18pt;margin-top:0.300717pt;width:5.42232pt;height:12pt;mso-position-horizontal-relative:page;mso-position-vertical-relative:paragraph;z-index:-114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0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      </w:t>
      </w:r>
      <w:r>
        <w:rPr>
          <w:rFonts w:ascii="Arial" w:cs="Arial" w:eastAsia="Arial" w:hAnsi="Arial"/>
          <w:color w:val="010101"/>
          <w:spacing w:val="2"/>
          <w:w w:val="82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0E0EFF"/>
          <w:spacing w:val="0"/>
          <w:w w:val="146"/>
          <w:position w:val="4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27" w:line="60" w:lineRule="exact"/>
        <w:ind w:left="130"/>
      </w:pPr>
      <w:r>
        <w:rPr>
          <w:rFonts w:ascii="Arial" w:cs="Arial" w:eastAsia="Arial" w:hAnsi="Arial"/>
          <w:color w:val="010101"/>
          <w:spacing w:val="0"/>
          <w:w w:val="146"/>
          <w:position w:val="-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20" w:lineRule="exact"/>
        <w:ind w:left="130" w:right="-28"/>
      </w:pPr>
      <w:r>
        <w:rPr>
          <w:rFonts w:ascii="Arial" w:cs="Arial" w:eastAsia="Arial" w:hAnsi="Arial"/>
          <w:i/>
          <w:color w:val="010101"/>
          <w:spacing w:val="0"/>
          <w:w w:val="100"/>
          <w:position w:val="-5"/>
          <w:sz w:val="8"/>
          <w:szCs w:val="8"/>
        </w:rPr>
        <w:t>(.)</w:t>
      </w:r>
      <w:r>
        <w:rPr>
          <w:rFonts w:ascii="Arial" w:cs="Arial" w:eastAsia="Arial" w:hAnsi="Arial"/>
          <w:i/>
          <w:color w:val="010101"/>
          <w:spacing w:val="0"/>
          <w:w w:val="100"/>
          <w:position w:val="-5"/>
          <w:sz w:val="8"/>
          <w:szCs w:val="8"/>
        </w:rPr>
        <w:t>       </w:t>
      </w:r>
      <w:r>
        <w:rPr>
          <w:rFonts w:ascii="Arial" w:cs="Arial" w:eastAsia="Arial" w:hAnsi="Arial"/>
          <w:i/>
          <w:color w:val="010101"/>
          <w:spacing w:val="1"/>
          <w:w w:val="100"/>
          <w:position w:val="-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4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ind w:left="379" w:right="-50"/>
      </w:pPr>
      <w:r>
        <w:br w:type="column"/>
      </w:r>
      <w:r>
        <w:rPr>
          <w:rFonts w:ascii="Times New Roman" w:cs="Times New Roman" w:eastAsia="Times New Roman" w:hAnsi="Times New Roman"/>
          <w:b/>
          <w:color w:val="858585"/>
          <w:spacing w:val="2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0"/>
          <w:sz w:val="20"/>
          <w:szCs w:val="20"/>
        </w:rPr>
        <w:t>lase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0"/>
          <w:sz w:val="20"/>
          <w:szCs w:val="20"/>
        </w:rPr>
        <w:t>                  </w:t>
      </w:r>
      <w:r>
        <w:rPr>
          <w:rFonts w:ascii="Times New Roman" w:cs="Times New Roman" w:eastAsia="Times New Roman" w:hAnsi="Times New Roman"/>
          <w:b/>
          <w:color w:val="858585"/>
          <w:spacing w:val="1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-4"/>
          <w:w w:val="9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858585"/>
          <w:spacing w:val="-5"/>
          <w:w w:val="9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0"/>
          <w:sz w:val="20"/>
          <w:szCs w:val="20"/>
        </w:rPr>
        <w:t>min</w:t>
      </w:r>
      <w:r>
        <w:rPr>
          <w:rFonts w:ascii="Times New Roman" w:cs="Times New Roman" w:eastAsia="Times New Roman" w:hAnsi="Times New Roman"/>
          <w:b/>
          <w:color w:val="858585"/>
          <w:spacing w:val="-13"/>
          <w:w w:val="9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-4"/>
          <w:w w:val="9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858585"/>
          <w:spacing w:val="40"/>
          <w:w w:val="90"/>
          <w:sz w:val="20"/>
          <w:szCs w:val="20"/>
        </w:rPr>
        <w:t> </w:t>
      </w:r>
      <w:r>
        <w:rPr>
          <w:rFonts w:ascii="Arial" w:cs="Arial" w:eastAsia="Arial" w:hAnsi="Arial"/>
          <w:b/>
          <w:color w:val="858585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b/>
          <w:color w:val="858585"/>
          <w:spacing w:val="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-4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-16"/>
          <w:w w:val="94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94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4"/>
          <w:sz w:val="20"/>
          <w:szCs w:val="20"/>
        </w:rPr>
        <w:t>to</w:t>
      </w:r>
      <w:r>
        <w:rPr>
          <w:rFonts w:ascii="Times New Roman" w:cs="Times New Roman" w:eastAsia="Times New Roman" w:hAnsi="Times New Roman"/>
          <w:b/>
          <w:color w:val="858585"/>
          <w:spacing w:val="6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858585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sz w:val="20"/>
          <w:szCs w:val="20"/>
        </w:rPr>
        <w:t>ial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</w:pPr>
      <w:r>
        <w:rPr>
          <w:rFonts w:ascii="Times New Roman" w:cs="Times New Roman" w:eastAsia="Times New Roman" w:hAnsi="Times New Roman"/>
          <w:b/>
          <w:color w:val="3F3F3F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-1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3F3F3F"/>
          <w:spacing w:val="-18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3F3F3F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color w:val="3F3F3F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art</w:t>
      </w:r>
      <w:r>
        <w:rPr>
          <w:rFonts w:ascii="Times New Roman" w:cs="Times New Roman" w:eastAsia="Times New Roman" w:hAnsi="Times New Roman"/>
          <w:b/>
          <w:color w:val="3F3F3F"/>
          <w:spacing w:val="-8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-7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spacing w:line="200" w:lineRule="exact"/>
        <w:ind w:left="-35" w:right="350"/>
      </w:pPr>
      <w:r>
        <w:br w:type="column"/>
      </w:r>
      <w:r>
        <w:rPr>
          <w:rFonts w:ascii="Times New Roman" w:cs="Times New Roman" w:eastAsia="Times New Roman" w:hAnsi="Times New Roman"/>
          <w:b/>
          <w:color w:val="858585"/>
          <w:spacing w:val="-4"/>
          <w:w w:val="9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9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2"/>
          <w:sz w:val="20"/>
          <w:szCs w:val="20"/>
        </w:rPr>
        <w:t>ha</w:t>
      </w:r>
      <w:r>
        <w:rPr>
          <w:rFonts w:ascii="Times New Roman" w:cs="Times New Roman" w:eastAsia="Times New Roman" w:hAnsi="Times New Roman"/>
          <w:b/>
          <w:color w:val="858585"/>
          <w:spacing w:val="-12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b/>
          <w:color w:val="858585"/>
          <w:spacing w:val="-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858585"/>
          <w:spacing w:val="-6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858585"/>
          <w:spacing w:val="-9"/>
          <w:w w:val="95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858585"/>
          <w:spacing w:val="-6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858585"/>
          <w:spacing w:val="-5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-4"/>
          <w:w w:val="9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858585"/>
          <w:spacing w:val="-13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spacing w:line="220" w:lineRule="exact"/>
        <w:ind w:left="407" w:right="782"/>
        <w:sectPr>
          <w:type w:val="continuous"/>
          <w:pgSz w:h="15880" w:w="12300"/>
          <w:pgMar w:bottom="280" w:left="0" w:right="1740" w:top="1200"/>
          <w:cols w:equalWidth="off" w:num="3">
            <w:col w:space="1428" w:w="482"/>
            <w:col w:space="2585" w:w="3929"/>
            <w:col w:w="2136"/>
          </w:cols>
        </w:sectPr>
      </w:pPr>
      <w:r>
        <w:rPr>
          <w:rFonts w:ascii="Arial" w:cs="Arial" w:eastAsia="Arial" w:hAnsi="Arial"/>
          <w:b/>
          <w:color w:val="858585"/>
          <w:spacing w:val="0"/>
          <w:w w:val="82"/>
          <w:sz w:val="18"/>
          <w:szCs w:val="18"/>
        </w:rPr>
        <w:t>s</w:t>
      </w:r>
      <w:r>
        <w:rPr>
          <w:rFonts w:ascii="Arial" w:cs="Arial" w:eastAsia="Arial" w:hAnsi="Arial"/>
          <w:b/>
          <w:color w:val="858585"/>
          <w:spacing w:val="3"/>
          <w:w w:val="82"/>
          <w:sz w:val="18"/>
          <w:szCs w:val="18"/>
        </w:rPr>
        <w:t>u</w:t>
      </w:r>
      <w:r>
        <w:rPr>
          <w:rFonts w:ascii="Arial" w:cs="Arial" w:eastAsia="Arial" w:hAnsi="Arial"/>
          <w:b/>
          <w:color w:val="858585"/>
          <w:spacing w:val="0"/>
          <w:w w:val="82"/>
          <w:sz w:val="18"/>
          <w:szCs w:val="18"/>
        </w:rPr>
        <w:t>scrí</w:t>
      </w:r>
      <w:r>
        <w:rPr>
          <w:rFonts w:ascii="Arial" w:cs="Arial" w:eastAsia="Arial" w:hAnsi="Arial"/>
          <w:b/>
          <w:color w:val="858585"/>
          <w:spacing w:val="0"/>
          <w:w w:val="82"/>
          <w:sz w:val="18"/>
          <w:szCs w:val="18"/>
        </w:rPr>
        <w:t> </w:t>
      </w:r>
      <w:r>
        <w:rPr>
          <w:rFonts w:ascii="Arial" w:cs="Arial" w:eastAsia="Arial" w:hAnsi="Arial"/>
          <w:b/>
          <w:color w:val="858585"/>
          <w:spacing w:val="23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-4"/>
          <w:w w:val="9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before="19" w:line="100" w:lineRule="exact"/>
      </w:pPr>
      <w:r>
        <w:pict>
          <v:shape filled="f" stroked="f" style="position:absolute;margin-left:5.04pt;margin-top:3.29679pt;width:5.7134pt;height:10pt;mso-position-horizontal-relative:page;mso-position-vertical-relative:paragraph;z-index:-112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FF"/>
          <w:spacing w:val="0"/>
          <w:w w:val="154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80" w:lineRule="exact"/>
        <w:ind w:right="42"/>
      </w:pPr>
      <w:r>
        <w:rPr>
          <w:rFonts w:ascii="Arial" w:cs="Arial" w:eastAsia="Arial" w:hAnsi="Arial"/>
          <w:color w:val="0E0EFF"/>
          <w:spacing w:val="0"/>
          <w:w w:val="146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40" w:lineRule="exact"/>
        <w:ind w:left="96"/>
      </w:pPr>
      <w:r>
        <w:rPr>
          <w:rFonts w:ascii="Arial" w:cs="Arial" w:eastAsia="Arial" w:hAnsi="Arial"/>
          <w:color w:val="3F3F3F"/>
          <w:spacing w:val="0"/>
          <w:w w:val="100"/>
          <w:position w:val="2"/>
          <w:sz w:val="8"/>
          <w:szCs w:val="8"/>
        </w:rPr>
        <w:t>•</w:t>
      </w:r>
      <w:r>
        <w:rPr>
          <w:rFonts w:ascii="Arial" w:cs="Arial" w:eastAsia="Arial" w:hAnsi="Arial"/>
          <w:color w:val="181818"/>
          <w:spacing w:val="0"/>
          <w:w w:val="100"/>
          <w:position w:val="2"/>
          <w:sz w:val="8"/>
          <w:szCs w:val="8"/>
        </w:rPr>
        <w:t>&lt;l)</w:t>
      </w:r>
      <w:r>
        <w:rPr>
          <w:rFonts w:ascii="Arial" w:cs="Arial" w:eastAsia="Arial" w:hAnsi="Arial"/>
          <w:color w:val="181818"/>
          <w:spacing w:val="0"/>
          <w:w w:val="100"/>
          <w:position w:val="2"/>
          <w:sz w:val="8"/>
          <w:szCs w:val="8"/>
        </w:rPr>
        <w:t>      </w:t>
      </w:r>
      <w:r>
        <w:rPr>
          <w:rFonts w:ascii="Arial" w:cs="Arial" w:eastAsia="Arial" w:hAnsi="Arial"/>
          <w:color w:val="181818"/>
          <w:spacing w:val="14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75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01"/>
      </w:pPr>
      <w:r>
        <w:rPr>
          <w:rFonts w:ascii="Arial" w:cs="Arial" w:eastAsia="Arial" w:hAnsi="Arial"/>
          <w:color w:val="010101"/>
          <w:spacing w:val="0"/>
          <w:w w:val="100"/>
          <w:position w:val="-1"/>
          <w:sz w:val="14"/>
          <w:szCs w:val="14"/>
        </w:rPr>
        <w:t>=Í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14"/>
          <w:szCs w:val="14"/>
        </w:rPr>
        <w:t>  </w:t>
      </w:r>
      <w:r>
        <w:rPr>
          <w:rFonts w:ascii="Arial" w:cs="Arial" w:eastAsia="Arial" w:hAnsi="Arial"/>
          <w:color w:val="010101"/>
          <w:spacing w:val="17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0"/>
          <w:w w:val="82"/>
          <w:position w:val="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25"/>
      </w:pPr>
      <w:r>
        <w:rPr>
          <w:rFonts w:ascii="Arial" w:cs="Arial" w:eastAsia="Arial" w:hAnsi="Arial"/>
          <w:color w:val="010101"/>
          <w:spacing w:val="0"/>
          <w:w w:val="154"/>
          <w:sz w:val="8"/>
          <w:szCs w:val="8"/>
        </w:rPr>
        <w:t>(ll</w:t>
      </w:r>
      <w:r>
        <w:rPr>
          <w:rFonts w:ascii="Arial" w:cs="Arial" w:eastAsia="Arial" w:hAnsi="Arial"/>
          <w:color w:val="010101"/>
          <w:spacing w:val="0"/>
          <w:w w:val="154"/>
          <w:sz w:val="8"/>
          <w:szCs w:val="8"/>
        </w:rPr>
        <w:t>   </w:t>
      </w:r>
      <w:r>
        <w:rPr>
          <w:rFonts w:ascii="Arial" w:cs="Arial" w:eastAsia="Arial" w:hAnsi="Arial"/>
          <w:color w:val="010101"/>
          <w:spacing w:val="27"/>
          <w:w w:val="154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1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40" w:lineRule="exact"/>
        <w:ind w:left="96"/>
      </w:pPr>
      <w:r>
        <w:pict>
          <v:shape filled="f" stroked="f" style="position:absolute;margin-left:6.24pt;margin-top:2.66649pt;width:4.47pt;height:4pt;mso-position-horizontal-relative:page;mso-position-vertical-relative:paragraph;z-index:-114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010101"/>
                      <w:w w:val="146"/>
                      <w:sz w:val="8"/>
                      <w:szCs w:val="8"/>
                    </w:rPr>
                    <w:t>(l</w:t>
                  </w:r>
                  <w:r>
                    <w:rPr>
                      <w:rFonts w:ascii="Arial" w:cs="Arial" w:eastAsia="Arial" w:hAnsi="Arial"/>
                      <w:color w:val="010101"/>
                      <w:spacing w:val="-1"/>
                      <w:w w:val="146"/>
                      <w:sz w:val="8"/>
                      <w:szCs w:val="8"/>
                    </w:rPr>
                    <w:t>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7.76pt;margin-top:7.85633pt;width:6.96388pt;height:11pt;mso-position-horizontal-relative:page;mso-position-vertical-relative:paragraph;z-index:-112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E0EFF"/>
                      <w:spacing w:val="0"/>
                      <w:w w:val="76"/>
                      <w:sz w:val="22"/>
                      <w:szCs w:val="22"/>
                    </w:rPr>
                    <w:t>§-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82828"/>
          <w:w w:val="26"/>
          <w:position w:val="-4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010101"/>
          <w:w w:val="60"/>
          <w:position w:val="-4"/>
          <w:sz w:val="22"/>
          <w:szCs w:val="22"/>
        </w:rPr>
        <w:t>o..</w:t>
      </w:r>
      <w:r>
        <w:rPr>
          <w:rFonts w:ascii="Times New Roman" w:cs="Times New Roman" w:eastAsia="Times New Roman" w:hAnsi="Times New Roman"/>
          <w:color w:val="010101"/>
          <w:w w:val="100"/>
          <w:position w:val="-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10101"/>
          <w:spacing w:val="-7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0E0EFF"/>
          <w:spacing w:val="0"/>
          <w:w w:val="102"/>
          <w:position w:val="5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125"/>
      </w:pP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ind w:left="5"/>
      </w:pPr>
      <w:r>
        <w:br w:type="column"/>
      </w:r>
      <w:r>
        <w:rPr>
          <w:rFonts w:ascii="Times New Roman" w:cs="Times New Roman" w:eastAsia="Times New Roman" w:hAnsi="Times New Roman"/>
          <w:b/>
          <w:color w:val="3F3F3F"/>
          <w:spacing w:val="0"/>
          <w:w w:val="89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b/>
          <w:color w:val="3F3F3F"/>
          <w:spacing w:val="-1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8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8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8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8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16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8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89"/>
          <w:sz w:val="20"/>
          <w:szCs w:val="20"/>
        </w:rPr>
        <w:t>po</w:t>
      </w:r>
      <w:r>
        <w:rPr>
          <w:rFonts w:ascii="Times New Roman" w:cs="Times New Roman" w:eastAsia="Times New Roman" w:hAnsi="Times New Roman"/>
          <w:b/>
          <w:color w:val="3F3F3F"/>
          <w:spacing w:val="2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b/>
          <w:color w:val="3F3F3F"/>
          <w:spacing w:val="-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left="5"/>
      </w:pP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1"/>
          <w:sz w:val="20"/>
          <w:szCs w:val="20"/>
        </w:rPr>
        <w:t>in</w:t>
      </w:r>
      <w:r>
        <w:rPr>
          <w:rFonts w:ascii="Times New Roman" w:cs="Times New Roman" w:eastAsia="Times New Roman" w:hAnsi="Times New Roman"/>
          <w:b/>
          <w:color w:val="3F3F3F"/>
          <w:spacing w:val="-8"/>
          <w:w w:val="9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1"/>
          <w:sz w:val="20"/>
          <w:szCs w:val="20"/>
        </w:rPr>
        <w:t>tu</w:t>
      </w:r>
      <w:r>
        <w:rPr>
          <w:rFonts w:ascii="Times New Roman" w:cs="Times New Roman" w:eastAsia="Times New Roman" w:hAnsi="Times New Roman"/>
          <w:b/>
          <w:color w:val="3F3F3F"/>
          <w:spacing w:val="-6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3F3F3F"/>
          <w:spacing w:val="17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1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ará</w:t>
      </w:r>
      <w:r>
        <w:rPr>
          <w:rFonts w:ascii="Times New Roman" w:cs="Times New Roman" w:eastAsia="Times New Roman" w:hAnsi="Times New Roman"/>
          <w:b/>
          <w:color w:val="3F3F3F"/>
          <w:spacing w:val="-12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-7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ectPr>
          <w:type w:val="continuous"/>
          <w:pgSz w:h="15880" w:w="12300"/>
          <w:pgMar w:bottom="280" w:left="0" w:right="1740" w:top="1200"/>
          <w:cols w:equalWidth="off" w:num="2">
            <w:col w:space="1393" w:w="517"/>
            <w:col w:w="8650"/>
          </w:cols>
        </w:sectPr>
      </w:pP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20" w:lineRule="exact"/>
        <w:ind w:left="125" w:right="-32"/>
      </w:pPr>
      <w:r>
        <w:rPr>
          <w:rFonts w:ascii="Arial" w:cs="Arial" w:eastAsia="Arial" w:hAnsi="Arial"/>
          <w:i/>
          <w:color w:val="010101"/>
          <w:spacing w:val="0"/>
          <w:w w:val="100"/>
          <w:position w:val="4"/>
          <w:sz w:val="8"/>
          <w:szCs w:val="8"/>
        </w:rPr>
        <w:t>(.)</w:t>
      </w:r>
      <w:r>
        <w:rPr>
          <w:rFonts w:ascii="Arial" w:cs="Arial" w:eastAsia="Arial" w:hAnsi="Arial"/>
          <w:i/>
          <w:color w:val="010101"/>
          <w:spacing w:val="0"/>
          <w:w w:val="100"/>
          <w:position w:val="4"/>
          <w:sz w:val="8"/>
          <w:szCs w:val="8"/>
        </w:rPr>
        <w:t>     </w:t>
      </w:r>
      <w:r>
        <w:rPr>
          <w:rFonts w:ascii="Arial" w:cs="Arial" w:eastAsia="Arial" w:hAnsi="Arial"/>
          <w:i/>
          <w:color w:val="010101"/>
          <w:spacing w:val="17"/>
          <w:w w:val="100"/>
          <w:position w:val="4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15"/>
          <w:position w:val="0"/>
          <w:sz w:val="12"/>
          <w:szCs w:val="12"/>
        </w:rPr>
        <w:t>.e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25"/>
      </w:pPr>
      <w:r>
        <w:rPr>
          <w:rFonts w:ascii="Arial" w:cs="Arial" w:eastAsia="Arial" w:hAnsi="Arial"/>
          <w:color w:val="010101"/>
          <w:spacing w:val="0"/>
          <w:w w:val="146"/>
          <w:position w:val="-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5" w:right="-37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10101"/>
          <w:spacing w:val="19"/>
          <w:w w:val="141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125" w:right="-29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8" w:line="100" w:lineRule="exact"/>
        <w:ind w:left="125" w:right="-35"/>
      </w:pPr>
      <w:r>
        <w:rPr>
          <w:rFonts w:ascii="Times New Roman" w:cs="Times New Roman" w:eastAsia="Times New Roman" w:hAnsi="Times New Roman"/>
          <w:color w:val="181818"/>
          <w:spacing w:val="0"/>
          <w:w w:val="100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181818"/>
          <w:spacing w:val="0"/>
          <w:w w:val="100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81818"/>
          <w:spacing w:val="17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125" w:right="-31"/>
      </w:pPr>
      <w:r>
        <w:rPr>
          <w:rFonts w:ascii="Arial" w:cs="Arial" w:eastAsia="Arial" w:hAnsi="Arial"/>
          <w:color w:val="181818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181818"/>
          <w:spacing w:val="0"/>
          <w:w w:val="100"/>
          <w:sz w:val="8"/>
          <w:szCs w:val="8"/>
        </w:rPr>
        <w:t>      </w:t>
      </w:r>
      <w:r>
        <w:rPr>
          <w:rFonts w:ascii="Arial" w:cs="Arial" w:eastAsia="Arial" w:hAnsi="Arial"/>
          <w:color w:val="181818"/>
          <w:spacing w:val="9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146"/>
          <w:position w:val="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sectPr>
          <w:type w:val="continuous"/>
          <w:pgSz w:h="15880" w:w="12300"/>
          <w:pgMar w:bottom="280" w:left="0" w:right="1740" w:top="1200"/>
          <w:cols w:equalWidth="off" w:num="2">
            <w:col w:space="1443" w:w="473"/>
            <w:col w:w="8644"/>
          </w:cols>
        </w:sectPr>
      </w:pPr>
      <w:r>
        <w:rPr>
          <w:rFonts w:ascii="Times New Roman" w:cs="Times New Roman" w:eastAsia="Times New Roman" w:hAnsi="Times New Roman"/>
          <w:b/>
          <w:color w:val="3F3F3F"/>
          <w:spacing w:val="-3"/>
          <w:w w:val="9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position w:val="-1"/>
          <w:sz w:val="20"/>
          <w:szCs w:val="20"/>
        </w:rPr>
        <w:t>gu</w:t>
      </w:r>
      <w:r>
        <w:rPr>
          <w:rFonts w:ascii="Times New Roman" w:cs="Times New Roman" w:eastAsia="Times New Roman" w:hAnsi="Times New Roman"/>
          <w:b/>
          <w:color w:val="3F3F3F"/>
          <w:spacing w:val="-10"/>
          <w:w w:val="90"/>
          <w:position w:val="-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9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525252"/>
          <w:spacing w:val="16"/>
          <w:w w:val="9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position w:val="-1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position w:val="-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position w:val="-1"/>
          <w:sz w:val="20"/>
          <w:szCs w:val="20"/>
        </w:rPr>
        <w:t>da,</w:t>
      </w:r>
      <w:r>
        <w:rPr>
          <w:rFonts w:ascii="Times New Roman" w:cs="Times New Roman" w:eastAsia="Times New Roman" w:hAnsi="Times New Roman"/>
          <w:b/>
          <w:color w:val="3F3F3F"/>
          <w:spacing w:val="12"/>
          <w:w w:val="9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position w:val="-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0"/>
          <w:position w:val="-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3F3F3F"/>
          <w:spacing w:val="-5"/>
          <w:w w:val="90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3F3F3F"/>
          <w:spacing w:val="12"/>
          <w:w w:val="9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position w:val="-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22" w:line="160" w:lineRule="exact"/>
        <w:ind w:left="96" w:right="-32"/>
      </w:pPr>
      <w:r>
        <w:rPr>
          <w:rFonts w:ascii="Arial" w:cs="Arial" w:eastAsia="Arial" w:hAnsi="Arial"/>
          <w:color w:val="181818"/>
          <w:spacing w:val="0"/>
          <w:w w:val="67"/>
          <w:position w:val="-2"/>
          <w:sz w:val="16"/>
          <w:szCs w:val="16"/>
        </w:rPr>
        <w:t>1!l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20" w:right="-32"/>
      </w:pPr>
      <w:r>
        <w:rPr>
          <w:rFonts w:ascii="Times New Roman" w:cs="Times New Roman" w:eastAsia="Times New Roman" w:hAnsi="Times New Roman"/>
          <w:color w:val="181818"/>
          <w:spacing w:val="0"/>
          <w:w w:val="114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0" w:lineRule="exact"/>
        <w:ind w:left="91" w:right="-25"/>
      </w:pPr>
      <w:r>
        <w:rPr>
          <w:rFonts w:ascii="Arial" w:cs="Arial" w:eastAsia="Arial" w:hAnsi="Arial"/>
          <w:color w:val="010101"/>
          <w:spacing w:val="0"/>
          <w:w w:val="80"/>
          <w:position w:val="-10"/>
          <w:sz w:val="12"/>
          <w:szCs w:val="12"/>
        </w:rPr>
        <w:t>UJ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200" w:lineRule="exact"/>
        <w:ind w:right="-52"/>
      </w:pPr>
      <w:r>
        <w:br w:type="column"/>
      </w:r>
      <w:r>
        <w:rPr>
          <w:rFonts w:ascii="Arial" w:cs="Arial" w:eastAsia="Arial" w:hAnsi="Arial"/>
          <w:color w:val="010101"/>
          <w:spacing w:val="-19"/>
          <w:w w:val="31"/>
          <w:position w:val="-2"/>
          <w:sz w:val="18"/>
          <w:szCs w:val="18"/>
        </w:rPr>
        <w:t>·</w:t>
      </w:r>
      <w:r>
        <w:rPr>
          <w:rFonts w:ascii="Arial" w:cs="Arial" w:eastAsia="Arial" w:hAnsi="Arial"/>
          <w:color w:val="010101"/>
          <w:spacing w:val="-10"/>
          <w:w w:val="82"/>
          <w:position w:val="9"/>
          <w:sz w:val="10"/>
          <w:szCs w:val="10"/>
        </w:rPr>
        <w:t>"</w:t>
      </w:r>
      <w:r>
        <w:rPr>
          <w:rFonts w:ascii="Arial" w:cs="Arial" w:eastAsia="Arial" w:hAnsi="Arial"/>
          <w:color w:val="010101"/>
          <w:spacing w:val="-83"/>
          <w:w w:val="93"/>
          <w:position w:val="-2"/>
          <w:sz w:val="18"/>
          <w:szCs w:val="18"/>
        </w:rPr>
        <w:t>u</w:t>
      </w:r>
      <w:r>
        <w:rPr>
          <w:rFonts w:ascii="Arial" w:cs="Arial" w:eastAsia="Arial" w:hAnsi="Arial"/>
          <w:color w:val="010101"/>
          <w:spacing w:val="0"/>
          <w:w w:val="82"/>
          <w:position w:val="9"/>
          <w:sz w:val="10"/>
          <w:szCs w:val="10"/>
        </w:rPr>
        <w:t>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40" w:lineRule="exact"/>
        <w:ind w:right="-42"/>
      </w:pPr>
      <w:r>
        <w:rPr>
          <w:rFonts w:ascii="Arial" w:cs="Arial" w:eastAsia="Arial" w:hAnsi="Arial"/>
          <w:color w:val="010101"/>
          <w:spacing w:val="0"/>
          <w:w w:val="100"/>
          <w:position w:val="-1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"/>
        <w:sectPr>
          <w:type w:val="continuous"/>
          <w:pgSz w:h="15880" w:w="12300"/>
          <w:pgMar w:bottom="280" w:left="0" w:right="1740" w:top="1200"/>
          <w:cols w:equalWidth="off" w:num="3">
            <w:col w:space="129" w:w="222"/>
            <w:col w:space="1433" w:w="122"/>
            <w:col w:w="8654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b/>
          <w:color w:val="3F3F3F"/>
          <w:spacing w:val="-4"/>
          <w:w w:val="9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-6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93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525252"/>
          <w:spacing w:val="8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9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-1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3F3F3F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124" w:lineRule="auto"/>
        <w:ind w:left="91" w:right="-13"/>
      </w:pPr>
      <w:r>
        <w:rPr>
          <w:rFonts w:ascii="Arial" w:cs="Arial" w:eastAsia="Arial" w:hAnsi="Arial"/>
          <w:color w:val="181818"/>
          <w:spacing w:val="0"/>
          <w:w w:val="65"/>
          <w:position w:val="-5"/>
          <w:sz w:val="14"/>
          <w:szCs w:val="14"/>
        </w:rPr>
        <w:t>c:o</w:t>
      </w:r>
      <w:r>
        <w:rPr>
          <w:rFonts w:ascii="Arial" w:cs="Arial" w:eastAsia="Arial" w:hAnsi="Arial"/>
          <w:color w:val="181818"/>
          <w:spacing w:val="0"/>
          <w:w w:val="65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0"/>
          <w:sz w:val="8"/>
          <w:szCs w:val="8"/>
        </w:rPr>
        <w:t>&lt;l)</w:t>
      </w:r>
      <w:r>
        <w:rPr>
          <w:rFonts w:ascii="Arial" w:cs="Arial" w:eastAsia="Arial" w:hAnsi="Arial"/>
          <w:color w:val="010101"/>
          <w:spacing w:val="0"/>
          <w:w w:val="100"/>
          <w:position w:val="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65"/>
          <w:position w:val="0"/>
          <w:sz w:val="14"/>
          <w:szCs w:val="14"/>
        </w:rPr>
        <w:t>c:o</w:t>
      </w:r>
      <w:r>
        <w:rPr>
          <w:rFonts w:ascii="Arial" w:cs="Arial" w:eastAsia="Arial" w:hAnsi="Arial"/>
          <w:color w:val="010101"/>
          <w:spacing w:val="0"/>
          <w:w w:val="65"/>
          <w:position w:val="0"/>
          <w:sz w:val="14"/>
          <w:szCs w:val="14"/>
        </w:rPr>
        <w:t>    </w:t>
      </w:r>
      <w:r>
        <w:rPr>
          <w:rFonts w:ascii="Arial" w:cs="Arial" w:eastAsia="Arial" w:hAnsi="Arial"/>
          <w:color w:val="010101"/>
          <w:spacing w:val="0"/>
          <w:w w:val="65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0"/>
          <w:w w:val="101"/>
          <w:position w:val="0"/>
          <w:sz w:val="14"/>
          <w:szCs w:val="14"/>
        </w:rPr>
        <w:t>=Í</w:t>
      </w:r>
      <w:r>
        <w:rPr>
          <w:rFonts w:ascii="Arial" w:cs="Arial" w:eastAsia="Arial" w:hAnsi="Arial"/>
          <w:color w:val="010101"/>
          <w:spacing w:val="0"/>
          <w:w w:val="101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5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45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56"/>
          <w:w w:val="145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145"/>
          <w:position w:val="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120" w:lineRule="exact"/>
        <w:ind w:left="91" w:right="1"/>
      </w:pPr>
      <w:r>
        <w:pict>
          <v:shape filled="f" stroked="f" style="position:absolute;margin-left:4.56pt;margin-top:3.69031pt;width:6.2304pt;height:5pt;mso-position-horizontal-relative:page;mso-position-vertical-relative:paragraph;z-index:-113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81818"/>
                      <w:spacing w:val="0"/>
                      <w:w w:val="100"/>
                      <w:sz w:val="10"/>
                      <w:szCs w:val="10"/>
                    </w:rPr>
                    <w:t>C"l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53"/>
          <w:position w:val="3"/>
          <w:sz w:val="10"/>
          <w:szCs w:val="10"/>
        </w:rPr>
        <w:t>N</w:t>
      </w:r>
      <w:r>
        <w:rPr>
          <w:rFonts w:ascii="Arial" w:cs="Arial" w:eastAsia="Arial" w:hAnsi="Arial"/>
          <w:color w:val="010101"/>
          <w:spacing w:val="0"/>
          <w:w w:val="153"/>
          <w:position w:val="3"/>
          <w:sz w:val="10"/>
          <w:szCs w:val="10"/>
        </w:rPr>
        <w:t>   </w:t>
      </w:r>
      <w:r>
        <w:rPr>
          <w:rFonts w:ascii="Arial" w:cs="Arial" w:eastAsia="Arial" w:hAnsi="Arial"/>
          <w:color w:val="010101"/>
          <w:spacing w:val="4"/>
          <w:w w:val="153"/>
          <w:position w:val="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36" w:line="148" w:lineRule="auto"/>
        <w:ind w:left="91" w:right="-15"/>
      </w:pPr>
      <w:r>
        <w:pict>
          <v:shape filled="f" stroked="f" style="position:absolute;margin-left:18.72pt;margin-top:13.9946pt;width:4.20407pt;height:13pt;mso-position-horizontal-relative:page;mso-position-vertical-relative:paragraph;z-index:-114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0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4.56pt;margin-top:10.8319pt;width:5.40015pt;height:5pt;mso-position-horizontal-relative:page;mso-position-vertical-relative:paragraph;z-index:-114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39"/>
                      <w:sz w:val="10"/>
                      <w:szCs w:val="10"/>
                    </w:rPr>
                    <w:t>io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61"/>
          <w:sz w:val="14"/>
          <w:szCs w:val="14"/>
        </w:rPr>
        <w:t>r---</w:t>
      </w:r>
      <w:r>
        <w:rPr>
          <w:rFonts w:ascii="Arial" w:cs="Arial" w:eastAsia="Arial" w:hAnsi="Arial"/>
          <w:color w:val="010101"/>
          <w:spacing w:val="0"/>
          <w:w w:val="61"/>
          <w:sz w:val="14"/>
          <w:szCs w:val="14"/>
        </w:rPr>
        <w:t>     </w:t>
      </w:r>
      <w:r>
        <w:rPr>
          <w:rFonts w:ascii="Arial" w:cs="Arial" w:eastAsia="Arial" w:hAnsi="Arial"/>
          <w:color w:val="010101"/>
          <w:spacing w:val="24"/>
          <w:w w:val="6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8"/>
          <w:position w:val="6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10101"/>
          <w:spacing w:val="0"/>
          <w:w w:val="108"/>
          <w:position w:val="6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153"/>
          <w:position w:val="5"/>
          <w:sz w:val="10"/>
          <w:szCs w:val="10"/>
        </w:rPr>
        <w:t>N</w:t>
      </w:r>
      <w:r>
        <w:rPr>
          <w:rFonts w:ascii="Arial" w:cs="Arial" w:eastAsia="Arial" w:hAnsi="Arial"/>
          <w:color w:val="010101"/>
          <w:spacing w:val="0"/>
          <w:w w:val="153"/>
          <w:position w:val="5"/>
          <w:sz w:val="10"/>
          <w:szCs w:val="10"/>
        </w:rPr>
        <w:t>   </w:t>
      </w:r>
      <w:r>
        <w:rPr>
          <w:rFonts w:ascii="Arial" w:cs="Arial" w:eastAsia="Arial" w:hAnsi="Arial"/>
          <w:color w:val="010101"/>
          <w:spacing w:val="0"/>
          <w:w w:val="153"/>
          <w:position w:val="5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50"/>
          <w:position w:val="0"/>
          <w:sz w:val="18"/>
          <w:szCs w:val="18"/>
        </w:rPr>
        <w:t>cii</w:t>
      </w:r>
      <w:r>
        <w:rPr>
          <w:rFonts w:ascii="Arial" w:cs="Arial" w:eastAsia="Arial" w:hAnsi="Arial"/>
          <w:color w:val="010101"/>
          <w:spacing w:val="0"/>
          <w:w w:val="50"/>
          <w:position w:val="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53"/>
          <w:position w:val="-4"/>
          <w:sz w:val="10"/>
          <w:szCs w:val="10"/>
        </w:rPr>
        <w:t>N</w:t>
      </w:r>
      <w:r>
        <w:rPr>
          <w:rFonts w:ascii="Arial" w:cs="Arial" w:eastAsia="Arial" w:hAnsi="Arial"/>
          <w:color w:val="181818"/>
          <w:spacing w:val="0"/>
          <w:w w:val="153"/>
          <w:position w:val="-4"/>
          <w:sz w:val="10"/>
          <w:szCs w:val="10"/>
        </w:rPr>
        <w:t>  </w:t>
      </w:r>
      <w:r>
        <w:rPr>
          <w:rFonts w:ascii="Arial" w:cs="Arial" w:eastAsia="Arial" w:hAnsi="Arial"/>
          <w:color w:val="181818"/>
          <w:spacing w:val="16"/>
          <w:w w:val="153"/>
          <w:position w:val="-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82"/>
          <w:position w:val="0"/>
          <w:sz w:val="14"/>
          <w:szCs w:val="14"/>
        </w:rPr>
        <w:t>..e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before="2" w:line="80" w:lineRule="exact"/>
        <w:ind w:left="86" w:right="270"/>
      </w:pPr>
      <w:r>
        <w:rPr>
          <w:rFonts w:ascii="Arial" w:cs="Arial" w:eastAsia="Arial" w:hAnsi="Arial"/>
          <w:color w:val="181818"/>
          <w:spacing w:val="0"/>
          <w:w w:val="159"/>
          <w:position w:val="-2"/>
          <w:sz w:val="10"/>
          <w:szCs w:val="10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before="19" w:line="135" w:lineRule="auto"/>
        <w:ind w:left="54"/>
      </w:pPr>
      <w:r>
        <w:pict>
          <v:shape filled="f" stroked="f" style="position:absolute;margin-left:4.56pt;margin-top:9.0436pt;width:6.0939pt;height:5pt;mso-position-horizontal-relative:page;mso-position-vertical-relative:paragraph;z-index:-114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22"/>
                      <w:sz w:val="10"/>
                      <w:szCs w:val="10"/>
                    </w:rPr>
                    <w:t>lO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4.32pt;margin-top:13.4823pt;width:5.97618pt;height:9pt;mso-position-horizontal-relative:page;mso-position-vertical-relative:paragraph;z-index:-113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i/>
                      <w:color w:val="010101"/>
                      <w:spacing w:val="0"/>
                      <w:w w:val="63"/>
                      <w:sz w:val="18"/>
                      <w:szCs w:val="18"/>
                    </w:rPr>
                    <w:t>;J;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65"/>
          <w:position w:val="1"/>
          <w:sz w:val="14"/>
          <w:szCs w:val="14"/>
        </w:rPr>
        <w:t>c:o</w:t>
      </w:r>
      <w:r>
        <w:rPr>
          <w:rFonts w:ascii="Arial" w:cs="Arial" w:eastAsia="Arial" w:hAnsi="Arial"/>
          <w:color w:val="010101"/>
          <w:spacing w:val="0"/>
          <w:w w:val="65"/>
          <w:position w:val="1"/>
          <w:sz w:val="14"/>
          <w:szCs w:val="14"/>
        </w:rPr>
        <w:t>     </w:t>
      </w:r>
      <w:r>
        <w:rPr>
          <w:rFonts w:ascii="Arial" w:cs="Arial" w:eastAsia="Arial" w:hAnsi="Arial"/>
          <w:color w:val="010101"/>
          <w:spacing w:val="16"/>
          <w:w w:val="65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0"/>
          <w:w w:val="112"/>
          <w:position w:val="0"/>
          <w:sz w:val="12"/>
          <w:szCs w:val="12"/>
        </w:rPr>
        <w:t>a.</w:t>
      </w:r>
      <w:r>
        <w:rPr>
          <w:rFonts w:ascii="Arial" w:cs="Arial" w:eastAsia="Arial" w:hAnsi="Arial"/>
          <w:color w:val="010101"/>
          <w:spacing w:val="0"/>
          <w:w w:val="112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65"/>
          <w:position w:val="0"/>
          <w:sz w:val="14"/>
          <w:szCs w:val="14"/>
        </w:rPr>
        <w:t>c:o</w:t>
      </w:r>
      <w:r>
        <w:rPr>
          <w:rFonts w:ascii="Arial" w:cs="Arial" w:eastAsia="Arial" w:hAnsi="Arial"/>
          <w:color w:val="010101"/>
          <w:spacing w:val="0"/>
          <w:w w:val="65"/>
          <w:position w:val="0"/>
          <w:sz w:val="14"/>
          <w:szCs w:val="14"/>
        </w:rPr>
        <w:t>     </w:t>
      </w:r>
      <w:r>
        <w:rPr>
          <w:rFonts w:ascii="Arial" w:cs="Arial" w:eastAsia="Arial" w:hAnsi="Arial"/>
          <w:color w:val="010101"/>
          <w:spacing w:val="16"/>
          <w:w w:val="65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010101"/>
          <w:spacing w:val="0"/>
          <w:w w:val="83"/>
          <w:position w:val="-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60" w:lineRule="exact"/>
        <w:ind w:right="19"/>
      </w:pPr>
      <w:r>
        <w:rPr>
          <w:rFonts w:ascii="Arial" w:cs="Arial" w:eastAsia="Arial" w:hAnsi="Arial"/>
          <w:i/>
          <w:color w:val="181818"/>
          <w:spacing w:val="0"/>
          <w:w w:val="123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before="15" w:line="120" w:lineRule="exact"/>
        <w:ind w:left="86" w:right="13"/>
      </w:pPr>
      <w:r>
        <w:rPr>
          <w:rFonts w:ascii="Times New Roman" w:cs="Times New Roman" w:eastAsia="Times New Roman" w:hAnsi="Times New Roman"/>
          <w:color w:val="010101"/>
          <w:spacing w:val="0"/>
          <w:w w:val="80"/>
          <w:position w:val="-1"/>
          <w:sz w:val="12"/>
          <w:szCs w:val="12"/>
        </w:rPr>
        <w:t>'SI'</w:t>
      </w:r>
      <w:r>
        <w:rPr>
          <w:rFonts w:ascii="Times New Roman" w:cs="Times New Roman" w:eastAsia="Times New Roman" w:hAnsi="Times New Roman"/>
          <w:color w:val="010101"/>
          <w:spacing w:val="0"/>
          <w:w w:val="80"/>
          <w:position w:val="-1"/>
          <w:sz w:val="12"/>
          <w:szCs w:val="12"/>
        </w:rPr>
        <w:t>      </w:t>
      </w:r>
      <w:r>
        <w:rPr>
          <w:rFonts w:ascii="Times New Roman" w:cs="Times New Roman" w:eastAsia="Times New Roman" w:hAnsi="Times New Roman"/>
          <w:color w:val="010101"/>
          <w:spacing w:val="0"/>
          <w:w w:val="8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86" w:right="8"/>
      </w:pPr>
      <w:r>
        <w:rPr>
          <w:rFonts w:ascii="Arial" w:cs="Arial" w:eastAsia="Arial" w:hAnsi="Arial"/>
          <w:color w:val="010101"/>
          <w:spacing w:val="0"/>
          <w:w w:val="100"/>
          <w:sz w:val="10"/>
          <w:szCs w:val="10"/>
        </w:rPr>
        <w:t>C"l</w:t>
      </w:r>
      <w:r>
        <w:rPr>
          <w:rFonts w:ascii="Arial" w:cs="Arial" w:eastAsia="Arial" w:hAnsi="Arial"/>
          <w:color w:val="010101"/>
          <w:spacing w:val="0"/>
          <w:w w:val="100"/>
          <w:sz w:val="10"/>
          <w:szCs w:val="10"/>
        </w:rPr>
        <w:t>   </w:t>
      </w:r>
      <w:r>
        <w:rPr>
          <w:rFonts w:ascii="Arial" w:cs="Arial" w:eastAsia="Arial" w:hAnsi="Arial"/>
          <w:color w:val="010101"/>
          <w:spacing w:val="1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80" w:lineRule="exact"/>
        <w:ind w:left="86" w:right="13"/>
      </w:pPr>
      <w:r>
        <w:rPr>
          <w:rFonts w:ascii="Times New Roman" w:cs="Times New Roman" w:eastAsia="Times New Roman" w:hAnsi="Times New Roman"/>
          <w:color w:val="010101"/>
          <w:spacing w:val="0"/>
          <w:w w:val="80"/>
          <w:position w:val="-1"/>
          <w:sz w:val="12"/>
          <w:szCs w:val="12"/>
        </w:rPr>
        <w:t>'SI'</w:t>
      </w:r>
      <w:r>
        <w:rPr>
          <w:rFonts w:ascii="Times New Roman" w:cs="Times New Roman" w:eastAsia="Times New Roman" w:hAnsi="Times New Roman"/>
          <w:color w:val="010101"/>
          <w:spacing w:val="0"/>
          <w:w w:val="80"/>
          <w:position w:val="-1"/>
          <w:sz w:val="12"/>
          <w:szCs w:val="12"/>
        </w:rPr>
        <w:t>      </w:t>
      </w:r>
      <w:r>
        <w:rPr>
          <w:rFonts w:ascii="Times New Roman" w:cs="Times New Roman" w:eastAsia="Times New Roman" w:hAnsi="Times New Roman"/>
          <w:color w:val="010101"/>
          <w:spacing w:val="0"/>
          <w:w w:val="8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1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80" w:lineRule="exact"/>
        <w:ind w:left="86" w:right="12"/>
      </w:pPr>
      <w:r>
        <w:pict>
          <v:shape filled="f" stroked="f" style="position:absolute;margin-left:17.04pt;margin-top:1.4548pt;width:5.51655pt;height:9pt;mso-position-horizontal-relative:page;mso-position-vertical-relative:paragraph;z-index:-113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65"/>
                      <w:sz w:val="18"/>
                      <w:szCs w:val="18"/>
                    </w:rPr>
                    <w:t>c..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53"/>
          <w:sz w:val="10"/>
          <w:szCs w:val="10"/>
        </w:rPr>
        <w:t>N</w:t>
      </w:r>
      <w:r>
        <w:rPr>
          <w:rFonts w:ascii="Arial" w:cs="Arial" w:eastAsia="Arial" w:hAnsi="Arial"/>
          <w:color w:val="010101"/>
          <w:spacing w:val="0"/>
          <w:w w:val="153"/>
          <w:sz w:val="10"/>
          <w:szCs w:val="10"/>
        </w:rPr>
        <w:t>   </w:t>
      </w:r>
      <w:r>
        <w:rPr>
          <w:rFonts w:ascii="Arial" w:cs="Arial" w:eastAsia="Arial" w:hAnsi="Arial"/>
          <w:color w:val="010101"/>
          <w:spacing w:val="4"/>
          <w:w w:val="15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20" w:lineRule="exact"/>
        <w:ind w:right="30"/>
      </w:pPr>
      <w:r>
        <w:rPr>
          <w:rFonts w:ascii="Arial" w:cs="Arial" w:eastAsia="Arial" w:hAnsi="Arial"/>
          <w:color w:val="010101"/>
          <w:spacing w:val="0"/>
          <w:w w:val="112"/>
          <w:position w:val="-2"/>
          <w:sz w:val="14"/>
          <w:szCs w:val="1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120" w:lineRule="exact"/>
        <w:ind w:left="82" w:right="6"/>
      </w:pPr>
      <w:r>
        <w:pict>
          <v:shape filled="f" stroked="f" style="position:absolute;margin-left:4.32pt;margin-top:-9.33476pt;width:5.53267pt;height:13pt;mso-position-horizontal-relative:page;mso-position-vertical-relative:paragraph;z-index:-113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3"/>
                      <w:sz w:val="26"/>
                      <w:szCs w:val="26"/>
                    </w:rPr>
                    <w:t>&gt;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i/>
          <w:color w:val="010101"/>
          <w:spacing w:val="0"/>
          <w:w w:val="129"/>
          <w:position w:val="3"/>
          <w:sz w:val="10"/>
          <w:szCs w:val="10"/>
        </w:rPr>
        <w:t>(/)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29"/>
          <w:position w:val="3"/>
          <w:sz w:val="10"/>
          <w:szCs w:val="10"/>
        </w:rPr>
        <w:t>   </w:t>
      </w:r>
      <w:r>
        <w:rPr>
          <w:rFonts w:ascii="Times New Roman" w:cs="Times New Roman" w:eastAsia="Times New Roman" w:hAnsi="Times New Roman"/>
          <w:i/>
          <w:color w:val="010101"/>
          <w:spacing w:val="9"/>
          <w:w w:val="129"/>
          <w:position w:val="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1"/>
          <w:w w:val="31"/>
          <w:position w:val="-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10101"/>
          <w:spacing w:val="0"/>
          <w:w w:val="96"/>
          <w:position w:val="-2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60" w:lineRule="exact"/>
        <w:ind w:left="82" w:right="6"/>
      </w:pPr>
      <w:r>
        <w:rPr>
          <w:rFonts w:ascii="Arial" w:cs="Arial" w:eastAsia="Arial" w:hAnsi="Arial"/>
          <w:color w:val="010101"/>
          <w:spacing w:val="0"/>
          <w:w w:val="152"/>
          <w:position w:val="-4"/>
          <w:sz w:val="14"/>
          <w:szCs w:val="14"/>
        </w:rPr>
        <w:t>ü</w:t>
      </w:r>
      <w:r>
        <w:rPr>
          <w:rFonts w:ascii="Arial" w:cs="Arial" w:eastAsia="Arial" w:hAnsi="Arial"/>
          <w:color w:val="010101"/>
          <w:spacing w:val="0"/>
          <w:w w:val="152"/>
          <w:position w:val="-4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52"/>
          <w:w w:val="152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52"/>
          <w:position w:val="-3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both"/>
        <w:spacing w:line="180" w:lineRule="exact"/>
        <w:ind w:left="115" w:right="-11"/>
      </w:pPr>
      <w:r>
        <w:rPr>
          <w:rFonts w:ascii="Arial" w:cs="Arial" w:eastAsia="Arial" w:hAnsi="Arial"/>
          <w:color w:val="010101"/>
          <w:spacing w:val="-5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010101"/>
          <w:spacing w:val="-14"/>
          <w:w w:val="61"/>
          <w:position w:val="-5"/>
          <w:sz w:val="16"/>
          <w:szCs w:val="16"/>
        </w:rPr>
        <w:t>'</w:t>
      </w:r>
      <w:r>
        <w:rPr>
          <w:rFonts w:ascii="Arial" w:cs="Arial" w:eastAsia="Arial" w:hAnsi="Arial"/>
          <w:color w:val="010101"/>
          <w:spacing w:val="0"/>
          <w:w w:val="113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010101"/>
          <w:spacing w:val="0"/>
          <w:w w:val="100"/>
          <w:position w:val="-5"/>
          <w:sz w:val="14"/>
          <w:szCs w:val="14"/>
        </w:rPr>
        <w:t>   </w:t>
      </w:r>
      <w:r>
        <w:rPr>
          <w:rFonts w:ascii="Arial" w:cs="Arial" w:eastAsia="Arial" w:hAnsi="Arial"/>
          <w:color w:val="010101"/>
          <w:spacing w:val="-12"/>
          <w:w w:val="10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i/>
          <w:color w:val="3F3F3F"/>
          <w:spacing w:val="1"/>
          <w:w w:val="36"/>
          <w:position w:val="1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77"/>
          <w:position w:val="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80" w:lineRule="exact"/>
        <w:ind w:right="33"/>
      </w:pPr>
      <w:r>
        <w:rPr>
          <w:rFonts w:ascii="Arial" w:cs="Arial" w:eastAsia="Arial" w:hAnsi="Arial"/>
          <w:color w:val="181818"/>
          <w:spacing w:val="0"/>
          <w:w w:val="81"/>
          <w:position w:val="-1"/>
          <w:sz w:val="16"/>
          <w:szCs w:val="16"/>
        </w:rPr>
        <w:t>t5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60" w:lineRule="exact"/>
        <w:ind w:left="82" w:right="-7"/>
      </w:pP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-2"/>
          <w:sz w:val="12"/>
          <w:szCs w:val="12"/>
        </w:rPr>
        <w:t>O)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-2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i/>
          <w:color w:val="010101"/>
          <w:spacing w:val="11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-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spacing w:line="180" w:lineRule="exact"/>
        <w:ind w:left="82" w:right="-2"/>
      </w:pPr>
      <w:r>
        <w:pict>
          <v:shape filled="f" stroked="f" style="position:absolute;margin-left:5.52pt;margin-top:4.50705pt;width:4.20407pt;height:13pt;mso-position-horizontal-relative:page;mso-position-vertical-relative:paragraph;z-index:-113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0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73"/>
          <w:position w:val="4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73"/>
          <w:position w:val="4"/>
          <w:sz w:val="10"/>
          <w:szCs w:val="10"/>
        </w:rPr>
        <w:t>      </w:t>
      </w:r>
      <w:r>
        <w:rPr>
          <w:rFonts w:ascii="Arial" w:cs="Arial" w:eastAsia="Arial" w:hAnsi="Arial"/>
          <w:color w:val="010101"/>
          <w:spacing w:val="4"/>
          <w:w w:val="73"/>
          <w:position w:val="4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73"/>
          <w:position w:val="0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34"/>
      </w:pPr>
      <w:r>
        <w:pict>
          <v:shape filled="f" stroked="f" style="position:absolute;margin-left:4.08pt;margin-top:5.26768pt;width:5.7134pt;height:10pt;mso-position-horizontal-relative:page;mso-position-vertical-relative:paragraph;z-index:-113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before="2" w:line="168" w:lineRule="auto"/>
        <w:ind w:firstLine="226" w:left="79" w:right="32"/>
      </w:pPr>
      <w:r>
        <w:pict>
          <v:shape filled="f" stroked="f" style="position:absolute;margin-left:5.52pt;margin-top:11.1184pt;width:4.3142pt;height:10pt;mso-position-horizontal-relative:page;mso-position-vertical-relative:paragraph;z-index:-113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4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8.24pt;margin-top:8.46419pt;width:4.4pt;height:8pt;mso-position-horizontal-relative:page;mso-position-vertical-relative:paragraph;z-index:-113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10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81818"/>
          <w:spacing w:val="-1"/>
          <w:w w:val="75"/>
          <w:sz w:val="10"/>
          <w:szCs w:val="10"/>
        </w:rPr>
        <w:t>·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4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21" w:line="140" w:lineRule="exact"/>
        <w:ind w:right="23"/>
      </w:pPr>
      <w:r>
        <w:rPr>
          <w:rFonts w:ascii="Arial" w:cs="Arial" w:eastAsia="Arial" w:hAnsi="Arial"/>
          <w:color w:val="010101"/>
          <w:spacing w:val="0"/>
          <w:w w:val="170"/>
          <w:position w:val="-1"/>
          <w:sz w:val="14"/>
          <w:szCs w:val="14"/>
        </w:rPr>
        <w:t>ü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20" w:lineRule="exact"/>
        <w:ind w:left="110" w:right="9"/>
      </w:pPr>
      <w:r>
        <w:rPr>
          <w:rFonts w:ascii="Arial" w:cs="Arial" w:eastAsia="Arial" w:hAnsi="Arial"/>
          <w:color w:val="181818"/>
          <w:spacing w:val="0"/>
          <w:w w:val="100"/>
          <w:position w:val="2"/>
          <w:sz w:val="8"/>
          <w:szCs w:val="8"/>
        </w:rPr>
        <w:t>&lt;l)</w:t>
      </w:r>
      <w:r>
        <w:rPr>
          <w:rFonts w:ascii="Arial" w:cs="Arial" w:eastAsia="Arial" w:hAnsi="Arial"/>
          <w:color w:val="181818"/>
          <w:spacing w:val="0"/>
          <w:w w:val="100"/>
          <w:position w:val="2"/>
          <w:sz w:val="8"/>
          <w:szCs w:val="8"/>
        </w:rPr>
        <w:t>      </w:t>
      </w:r>
      <w:r>
        <w:rPr>
          <w:rFonts w:ascii="Arial" w:cs="Arial" w:eastAsia="Arial" w:hAnsi="Arial"/>
          <w:color w:val="181818"/>
          <w:spacing w:val="9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80" w:lineRule="exact"/>
        <w:ind w:left="77" w:right="17"/>
      </w:pPr>
      <w:r>
        <w:pict>
          <v:shape filled="f" stroked="f" style="position:absolute;margin-left:3.84pt;margin-top:2.20672pt;width:5.81pt;height:14pt;mso-position-horizontal-relative:page;mso-position-vertical-relative:paragraph;z-index:-113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83"/>
                      <w:sz w:val="28"/>
                      <w:szCs w:val="28"/>
                    </w:rPr>
                    <w:t>z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0"/>
          <w:szCs w:val="10"/>
        </w:rPr>
        <w:t>""O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cs="Arial" w:eastAsia="Arial" w:hAnsi="Arial"/>
          <w:color w:val="181818"/>
          <w:spacing w:val="1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6"/>
          <w:position w:val="-1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  <w:ind w:right="23"/>
      </w:pPr>
      <w:r>
        <w:rPr>
          <w:rFonts w:ascii="Arial" w:cs="Arial" w:eastAsia="Arial" w:hAnsi="Arial"/>
          <w:color w:val="010101"/>
          <w:spacing w:val="0"/>
          <w:w w:val="74"/>
          <w:position w:val="-1"/>
          <w:sz w:val="10"/>
          <w:szCs w:val="10"/>
        </w:rPr>
        <w:t>:;:::¡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60" w:lineRule="exact"/>
        <w:ind w:right="35"/>
      </w:pPr>
      <w:r>
        <w:rPr>
          <w:rFonts w:ascii="Arial" w:cs="Arial" w:eastAsia="Arial" w:hAnsi="Arial"/>
          <w:color w:val="010101"/>
          <w:spacing w:val="0"/>
          <w:w w:val="74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20" w:lineRule="exact"/>
        <w:ind w:right="40"/>
      </w:pPr>
      <w:r>
        <w:pict>
          <v:shape filled="f" stroked="f" style="position:absolute;margin-left:16.56pt;margin-top:2.4476pt;width:6.12635pt;height:13pt;mso-position-horizontal-relative:page;mso-position-vertical-relative:paragraph;z-index:-113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Arial" w:cs="Arial" w:eastAsia="Arial" w:hAnsi="Arial"/>
                      <w:color w:val="3F3F3F"/>
                      <w:w w:val="34"/>
                      <w:sz w:val="26"/>
                      <w:szCs w:val="26"/>
                    </w:rPr>
                    <w:t>:</w:t>
                  </w:r>
                  <w:r>
                    <w:rPr>
                      <w:rFonts w:ascii="Arial" w:cs="Arial" w:eastAsia="Arial" w:hAnsi="Arial"/>
                      <w:color w:val="010101"/>
                      <w:w w:val="65"/>
                      <w:sz w:val="26"/>
                      <w:szCs w:val="26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69"/>
          <w:position w:val="-1"/>
          <w:sz w:val="16"/>
          <w:szCs w:val="16"/>
        </w:rPr>
        <w:t>cií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60" w:lineRule="exact"/>
        <w:ind w:left="106" w:right="273"/>
      </w:pPr>
      <w:r>
        <w:rPr>
          <w:rFonts w:ascii="Times New Roman" w:cs="Times New Roman" w:eastAsia="Times New Roman" w:hAnsi="Times New Roman"/>
          <w:color w:val="010101"/>
          <w:spacing w:val="0"/>
          <w:w w:val="108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60" w:lineRule="exact"/>
        <w:ind w:left="106" w:right="278"/>
      </w:pPr>
      <w:r>
        <w:rPr>
          <w:rFonts w:ascii="Arial" w:cs="Arial" w:eastAsia="Arial" w:hAnsi="Arial"/>
          <w:color w:val="010101"/>
          <w:spacing w:val="0"/>
          <w:w w:val="146"/>
          <w:position w:val="-2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60" w:lineRule="exact"/>
        <w:ind w:left="77" w:right="9"/>
      </w:pPr>
      <w:r>
        <w:rPr>
          <w:rFonts w:ascii="Arial" w:cs="Arial" w:eastAsia="Arial" w:hAnsi="Arial"/>
          <w:color w:val="010101"/>
          <w:spacing w:val="0"/>
          <w:w w:val="83"/>
          <w:sz w:val="18"/>
          <w:szCs w:val="18"/>
        </w:rPr>
        <w:t>¡::</w:t>
      </w:r>
      <w:r>
        <w:rPr>
          <w:rFonts w:ascii="Arial" w:cs="Arial" w:eastAsia="Arial" w:hAnsi="Arial"/>
          <w:color w:val="010101"/>
          <w:spacing w:val="0"/>
          <w:w w:val="83"/>
          <w:sz w:val="18"/>
          <w:szCs w:val="18"/>
        </w:rPr>
        <w:t>  </w:t>
      </w:r>
      <w:r>
        <w:rPr>
          <w:rFonts w:ascii="Arial" w:cs="Arial" w:eastAsia="Arial" w:hAnsi="Arial"/>
          <w:color w:val="010101"/>
          <w:spacing w:val="26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120" w:lineRule="exact"/>
        <w:ind w:left="106" w:right="12"/>
      </w:pPr>
      <w:r>
        <w:pict>
          <v:shape filled="f" stroked="f" style="position:absolute;margin-left:16.56pt;margin-top:2.95009pt;width:6.12864pt;height:6pt;mso-position-horizontal-relative:page;mso-position-vertical-relative:paragraph;z-index:-112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14"/>
                      <w:sz w:val="12"/>
                      <w:szCs w:val="12"/>
                    </w:rPr>
                    <w:t>&lt;(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8"/>
          <w:szCs w:val="8"/>
        </w:rPr>
        <w:t>&lt;l)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8"/>
          <w:szCs w:val="8"/>
        </w:rPr>
        <w:t>     </w:t>
      </w:r>
      <w:r>
        <w:rPr>
          <w:rFonts w:ascii="Arial" w:cs="Arial" w:eastAsia="Arial" w:hAnsi="Arial"/>
          <w:color w:val="010101"/>
          <w:spacing w:val="2"/>
          <w:w w:val="100"/>
          <w:position w:val="-1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4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40" w:lineRule="exact"/>
        <w:ind w:left="77" w:right="273"/>
      </w:pPr>
      <w:r>
        <w:rPr>
          <w:rFonts w:ascii="Arial" w:cs="Arial" w:eastAsia="Arial" w:hAnsi="Arial"/>
          <w:color w:val="010101"/>
          <w:spacing w:val="0"/>
          <w:w w:val="82"/>
          <w:position w:val="-5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ind w:left="10"/>
      </w:pPr>
      <w:r>
        <w:br w:type="column"/>
      </w:r>
      <w:r>
        <w:rPr>
          <w:rFonts w:ascii="Times New Roman" w:cs="Times New Roman" w:eastAsia="Times New Roman" w:hAnsi="Times New Roman"/>
          <w:b/>
          <w:color w:val="3F3F3F"/>
          <w:spacing w:val="-4"/>
          <w:w w:val="9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3F3F3F"/>
          <w:spacing w:val="-8"/>
          <w:w w:val="9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2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b/>
          <w:color w:val="3F3F3F"/>
          <w:spacing w:val="-7"/>
          <w:w w:val="9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2"/>
          <w:sz w:val="20"/>
          <w:szCs w:val="20"/>
        </w:rPr>
        <w:t>es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2"/>
          <w:sz w:val="20"/>
          <w:szCs w:val="20"/>
        </w:rPr>
        <w:t> </w:t>
      </w:r>
      <w:r>
        <w:rPr>
          <w:rFonts w:ascii="Arial" w:cs="Arial" w:eastAsia="Arial" w:hAnsi="Arial"/>
          <w:b/>
          <w:color w:val="3F3F3F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color w:val="3F3F3F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3F3F3F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ias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5"/>
      </w:pP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b/>
          <w:color w:val="3F3F3F"/>
          <w:spacing w:val="1"/>
          <w:w w:val="9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sz w:val="20"/>
          <w:szCs w:val="20"/>
        </w:rPr>
        <w:t>da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sz w:val="20"/>
          <w:szCs w:val="20"/>
        </w:rPr>
        <w:t> </w:t>
      </w:r>
      <w:r>
        <w:rPr>
          <w:rFonts w:ascii="Arial" w:cs="Arial" w:eastAsia="Arial" w:hAnsi="Arial"/>
          <w:b/>
          <w:color w:val="3F3F3F"/>
          <w:spacing w:val="0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3F3F3F"/>
          <w:spacing w:val="-1"/>
          <w:w w:val="100"/>
          <w:sz w:val="18"/>
          <w:szCs w:val="18"/>
        </w:rPr>
        <w:t>ú</w:t>
      </w:r>
      <w:r>
        <w:rPr>
          <w:rFonts w:ascii="Arial" w:cs="Arial" w:eastAsia="Arial" w:hAnsi="Arial"/>
          <w:b/>
          <w:color w:val="3F3F3F"/>
          <w:spacing w:val="2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color w:val="3F3F3F"/>
          <w:spacing w:val="0"/>
          <w:w w:val="100"/>
          <w:sz w:val="18"/>
          <w:szCs w:val="18"/>
        </w:rPr>
        <w:t>lica,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left="14"/>
      </w:pPr>
      <w:r>
        <w:rPr>
          <w:rFonts w:ascii="Times New Roman" w:cs="Times New Roman" w:eastAsia="Times New Roman" w:hAnsi="Times New Roman"/>
          <w:b/>
          <w:color w:val="3F3F3F"/>
          <w:spacing w:val="-4"/>
          <w:w w:val="9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3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3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3F3F3F"/>
          <w:spacing w:val="-6"/>
          <w:w w:val="9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3"/>
          <w:sz w:val="20"/>
          <w:szCs w:val="20"/>
        </w:rPr>
        <w:t>ones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3"/>
          <w:sz w:val="20"/>
          <w:szCs w:val="20"/>
        </w:rPr>
        <w:t> </w:t>
      </w:r>
      <w:r>
        <w:rPr>
          <w:rFonts w:ascii="Arial" w:cs="Arial" w:eastAsia="Arial" w:hAnsi="Arial"/>
          <w:b/>
          <w:color w:val="3F3F3F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color w:val="3F3F3F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3F3F3F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37" w:lineRule="auto"/>
        <w:ind w:firstLine="10" w:right="6563"/>
        <w:sectPr>
          <w:type w:val="continuous"/>
          <w:pgSz w:h="15880" w:w="12300"/>
          <w:pgMar w:bottom="280" w:left="0" w:right="1740" w:top="1200"/>
          <w:cols w:equalWidth="off" w:num="2">
            <w:col w:space="1409" w:w="487"/>
            <w:col w:w="8664"/>
          </w:cols>
        </w:sectPr>
      </w:pPr>
      <w:r>
        <w:rPr>
          <w:rFonts w:ascii="Times New Roman" w:cs="Times New Roman" w:eastAsia="Times New Roman" w:hAnsi="Times New Roman"/>
          <w:b/>
          <w:color w:val="858585"/>
          <w:spacing w:val="0"/>
          <w:w w:val="83"/>
          <w:sz w:val="20"/>
          <w:szCs w:val="20"/>
        </w:rPr>
        <w:t>Otr</w:t>
      </w:r>
      <w:r>
        <w:rPr>
          <w:rFonts w:ascii="Times New Roman" w:cs="Times New Roman" w:eastAsia="Times New Roman" w:hAnsi="Times New Roman"/>
          <w:b/>
          <w:color w:val="858585"/>
          <w:spacing w:val="4"/>
          <w:w w:val="8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858585"/>
          <w:spacing w:val="10"/>
          <w:w w:val="8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2"/>
          <w:w w:val="93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858585"/>
          <w:spacing w:val="1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858585"/>
          <w:spacing w:val="2"/>
          <w:w w:val="9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3"/>
          <w:sz w:val="20"/>
          <w:szCs w:val="20"/>
        </w:rPr>
        <w:t>es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2"/>
          <w:w w:val="8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858585"/>
          <w:spacing w:val="1"/>
          <w:w w:val="8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76"/>
          <w:sz w:val="20"/>
          <w:szCs w:val="20"/>
        </w:rPr>
        <w:t>tr</w:t>
      </w:r>
      <w:r>
        <w:rPr>
          <w:rFonts w:ascii="Times New Roman" w:cs="Times New Roman" w:eastAsia="Times New Roman" w:hAnsi="Times New Roman"/>
          <w:b/>
          <w:color w:val="858585"/>
          <w:spacing w:val="3"/>
          <w:w w:val="7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8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858585"/>
          <w:spacing w:val="3"/>
          <w:w w:val="8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858585"/>
          <w:spacing w:val="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8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858585"/>
          <w:spacing w:val="2"/>
          <w:w w:val="8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88"/>
          <w:sz w:val="20"/>
          <w:szCs w:val="20"/>
        </w:rPr>
        <w:t>es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8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7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3F3F3F"/>
          <w:spacing w:val="1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sz w:val="20"/>
          <w:szCs w:val="20"/>
        </w:rPr>
        <w:t>der</w:t>
      </w:r>
      <w:r>
        <w:rPr>
          <w:rFonts w:ascii="Times New Roman" w:cs="Times New Roman" w:eastAsia="Times New Roman" w:hAnsi="Times New Roman"/>
          <w:b/>
          <w:color w:val="3F3F3F"/>
          <w:spacing w:val="-15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3F3F3F"/>
          <w:spacing w:val="-5"/>
          <w:w w:val="9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3F3F3F"/>
          <w:spacing w:val="15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-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8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0"/>
          <w:sz w:val="20"/>
          <w:szCs w:val="20"/>
        </w:rPr>
        <w:t>dad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3"/>
          <w:sz w:val="20"/>
          <w:szCs w:val="20"/>
        </w:rPr>
        <w:t>int</w:t>
      </w:r>
      <w:r>
        <w:rPr>
          <w:rFonts w:ascii="Times New Roman" w:cs="Times New Roman" w:eastAsia="Times New Roman" w:hAnsi="Times New Roman"/>
          <w:b/>
          <w:color w:val="3F3F3F"/>
          <w:spacing w:val="-16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-5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88"/>
          <w:sz w:val="20"/>
          <w:szCs w:val="20"/>
        </w:rPr>
        <w:t>tua</w:t>
      </w:r>
      <w:r>
        <w:rPr>
          <w:rFonts w:ascii="Times New Roman" w:cs="Times New Roman" w:eastAsia="Times New Roman" w:hAnsi="Times New Roman"/>
          <w:b/>
          <w:color w:val="3F3F3F"/>
          <w:spacing w:val="-10"/>
          <w:w w:val="8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4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4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3F3F3F"/>
          <w:spacing w:val="-8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3F3F3F"/>
          <w:spacing w:val="-7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3F3F3F"/>
          <w:spacing w:val="7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8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-6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4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3F3F3F"/>
          <w:spacing w:val="-4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94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3F3F3F"/>
          <w:spacing w:val="4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3F3F3F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60" w:lineRule="exact"/>
        <w:ind w:left="82"/>
      </w:pPr>
      <w:r>
        <w:pict>
          <v:shape style="position:absolute;margin-left:0pt;margin-top:0pt;width:615pt;height:794pt;mso-position-horizontal-relative:page;mso-position-vertical-relative:page;z-index:-1148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color w:val="010101"/>
          <w:spacing w:val="-84"/>
          <w:w w:val="100"/>
          <w:position w:val="-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4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10101"/>
          <w:spacing w:val="32"/>
          <w:w w:val="100"/>
          <w:position w:val="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-84"/>
          <w:w w:val="102"/>
          <w:position w:val="-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20" w:lineRule="exact"/>
        <w:ind w:left="101"/>
      </w:pPr>
      <w:r>
        <w:pict>
          <v:shape filled="f" stroked="f" style="position:absolute;margin-left:3.6pt;margin-top:1.33583pt;width:18.54pt;height:14pt;mso-position-horizontal-relative:page;mso-position-vertical-relative:paragraph;z-index:-112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3F3F3F"/>
                      <w:spacing w:val="1"/>
                      <w:w w:val="42"/>
                      <w:position w:val="3"/>
                      <w:sz w:val="20"/>
                      <w:szCs w:val="20"/>
                    </w:rPr>
                    <w:t>.</w:t>
                  </w: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1"/>
                      <w:position w:val="3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00"/>
                      <w:position w:val="3"/>
                      <w:sz w:val="20"/>
                      <w:szCs w:val="2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010101"/>
                      <w:spacing w:val="25"/>
                      <w:w w:val="100"/>
                      <w:position w:val="3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1"/>
                      <w:w w:val="30"/>
                      <w:position w:val="0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66"/>
                      <w:position w:val="0"/>
                      <w:sz w:val="28"/>
                      <w:szCs w:val="28"/>
                    </w:rPr>
                    <w:t>§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81818"/>
          <w:spacing w:val="0"/>
          <w:w w:val="100"/>
          <w:position w:val="-1"/>
          <w:sz w:val="8"/>
          <w:szCs w:val="8"/>
        </w:rPr>
        <w:t>&lt;l)</w:t>
      </w:r>
      <w:r>
        <w:rPr>
          <w:rFonts w:ascii="Arial" w:cs="Arial" w:eastAsia="Arial" w:hAnsi="Arial"/>
          <w:color w:val="181818"/>
          <w:spacing w:val="0"/>
          <w:w w:val="100"/>
          <w:position w:val="-1"/>
          <w:sz w:val="8"/>
          <w:szCs w:val="8"/>
        </w:rPr>
        <w:t>      </w:t>
      </w:r>
      <w:r>
        <w:rPr>
          <w:rFonts w:ascii="Arial" w:cs="Arial" w:eastAsia="Arial" w:hAnsi="Arial"/>
          <w:color w:val="181818"/>
          <w:spacing w:val="13"/>
          <w:w w:val="100"/>
          <w:position w:val="-1"/>
          <w:sz w:val="8"/>
          <w:szCs w:val="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position w:val="3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77"/>
      </w:pPr>
      <w:r>
        <w:rPr>
          <w:rFonts w:ascii="Arial" w:cs="Arial" w:eastAsia="Arial" w:hAnsi="Arial"/>
          <w:color w:val="010101"/>
          <w:spacing w:val="0"/>
          <w:w w:val="64"/>
          <w:position w:val="-6"/>
          <w:sz w:val="16"/>
          <w:szCs w:val="16"/>
        </w:rPr>
        <w:t>1!l</w:t>
      </w:r>
      <w:r>
        <w:rPr>
          <w:rFonts w:ascii="Arial" w:cs="Arial" w:eastAsia="Arial" w:hAnsi="Arial"/>
          <w:color w:val="010101"/>
          <w:spacing w:val="0"/>
          <w:w w:val="64"/>
          <w:position w:val="-6"/>
          <w:sz w:val="16"/>
          <w:szCs w:val="16"/>
        </w:rPr>
        <w:t>    </w:t>
      </w:r>
      <w:r>
        <w:rPr>
          <w:rFonts w:ascii="Arial" w:cs="Arial" w:eastAsia="Arial" w:hAnsi="Arial"/>
          <w:color w:val="010101"/>
          <w:spacing w:val="0"/>
          <w:w w:val="64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360"/>
      </w:pP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0" w:lineRule="exact"/>
        <w:ind w:left="360"/>
      </w:pPr>
      <w:r>
        <w:pict>
          <v:shape filled="f" stroked="f" style="position:absolute;margin-left:17.76pt;margin-top:0.216043pt;width:4.20407pt;height:13pt;mso-position-horizontal-relative:page;mso-position-vertical-relative:paragraph;z-index:-112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0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181818"/>
          <w:spacing w:val="0"/>
          <w:w w:val="123"/>
          <w:position w:val="-6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before="39" w:line="100" w:lineRule="exact"/>
        <w:ind w:left="101"/>
      </w:pPr>
      <w:r>
        <w:pict>
          <v:shape filled="f" stroked="f" style="position:absolute;margin-left:5.04pt;margin-top:-3.57475pt;width:4.37241pt;height:7pt;mso-position-horizontal-relative:page;mso-position-vertical-relative:paragraph;z-index:-112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101"/>
      </w:pPr>
      <w:r>
        <w:rPr>
          <w:rFonts w:ascii="Arial" w:cs="Arial" w:eastAsia="Arial" w:hAnsi="Arial"/>
          <w:color w:val="010101"/>
          <w:spacing w:val="0"/>
          <w:w w:val="148"/>
          <w:position w:val="-2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72"/>
        <w:sectPr>
          <w:type w:val="continuous"/>
          <w:pgSz w:h="15880" w:w="12300"/>
          <w:pgMar w:bottom="280" w:left="0" w:right="1740" w:top="1200"/>
        </w:sectPr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12"/>
          <w:szCs w:val="12"/>
        </w:rPr>
        <w:t>&lt;(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12"/>
          <w:szCs w:val="12"/>
        </w:rPr>
        <w:t>   </w:t>
      </w:r>
      <w:r>
        <w:rPr>
          <w:rFonts w:ascii="Times New Roman" w:cs="Times New Roman" w:eastAsia="Times New Roman" w:hAnsi="Times New Roman"/>
          <w:color w:val="010101"/>
          <w:spacing w:val="27"/>
          <w:w w:val="10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5"/>
          <w:position w:val="1"/>
          <w:sz w:val="18"/>
          <w:szCs w:val="18"/>
        </w:rPr>
        <w:t>c..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69" w:lineRule="auto"/>
        <w:ind w:firstLine="5" w:left="1949" w:right="471"/>
        <w:sectPr>
          <w:pgSz w:h="15900" w:w="12300"/>
          <w:pgMar w:bottom="280" w:left="0" w:right="1740" w:top="1440"/>
        </w:sectPr>
      </w:pPr>
      <w:r>
        <w:rPr>
          <w:rFonts w:ascii="Times New Roman" w:cs="Times New Roman" w:eastAsia="Times New Roman" w:hAnsi="Times New Roman"/>
          <w:color w:val="343434"/>
          <w:spacing w:val="6"/>
          <w:w w:val="8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23"/>
          <w:w w:val="8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6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9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4343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7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4343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97"/>
          <w:sz w:val="18"/>
          <w:szCs w:val="18"/>
        </w:rPr>
        <w:t>rese</w:t>
      </w:r>
      <w:r>
        <w:rPr>
          <w:rFonts w:ascii="Times New Roman" w:cs="Times New Roman" w:eastAsia="Times New Roman" w:hAnsi="Times New Roman"/>
          <w:color w:val="343434"/>
          <w:spacing w:val="-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43434"/>
          <w:spacing w:val="1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4343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do</w:t>
      </w:r>
      <w:r>
        <w:rPr>
          <w:rFonts w:ascii="Times New Roman" w:cs="Times New Roman" w:eastAsia="Times New Roman" w:hAnsi="Times New Roman"/>
          <w:color w:val="34343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9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ara</w:t>
      </w:r>
      <w:r>
        <w:rPr>
          <w:rFonts w:ascii="Times New Roman" w:cs="Times New Roman" w:eastAsia="Times New Roman" w:hAnsi="Times New Roman"/>
          <w:color w:val="34343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1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43434"/>
          <w:spacing w:val="1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7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343434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8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4343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1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9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13"/>
          <w:w w:val="9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6"/>
          <w:w w:val="8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99"/>
          <w:sz w:val="18"/>
          <w:szCs w:val="18"/>
        </w:rPr>
        <w:t>ufi</w:t>
      </w:r>
      <w:r>
        <w:rPr>
          <w:rFonts w:ascii="Times New Roman" w:cs="Times New Roman" w:eastAsia="Times New Roman" w:hAnsi="Times New Roman"/>
          <w:color w:val="343434"/>
          <w:spacing w:val="-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7"/>
          <w:w w:val="9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43434"/>
          <w:spacing w:val="4"/>
          <w:w w:val="9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0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16"/>
          <w:w w:val="10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9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43434"/>
          <w:spacing w:val="11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84848"/>
          <w:spacing w:val="0"/>
          <w:w w:val="68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1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43434"/>
          <w:spacing w:val="1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43434"/>
          <w:spacing w:val="9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-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4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97"/>
          <w:sz w:val="18"/>
          <w:szCs w:val="18"/>
        </w:rPr>
        <w:t>úm</w:t>
      </w:r>
      <w:r>
        <w:rPr>
          <w:rFonts w:ascii="Times New Roman" w:cs="Times New Roman" w:eastAsia="Times New Roman" w:hAnsi="Times New Roman"/>
          <w:color w:val="343434"/>
          <w:spacing w:val="-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34343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34343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92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43434"/>
          <w:spacing w:val="12"/>
          <w:w w:val="9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9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8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8"/>
          <w:w w:val="9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9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39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7"/>
          <w:w w:val="8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8"/>
          <w:w w:val="9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43434"/>
          <w:spacing w:val="4"/>
          <w:w w:val="9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7"/>
          <w:w w:val="9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43434"/>
          <w:spacing w:val="4"/>
          <w:w w:val="8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9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96"/>
          <w:sz w:val="18"/>
          <w:szCs w:val="18"/>
        </w:rPr>
        <w:t>nal</w:t>
      </w:r>
      <w:r>
        <w:rPr>
          <w:rFonts w:ascii="Times New Roman" w:cs="Times New Roman" w:eastAsia="Times New Roman" w:hAnsi="Times New Roman"/>
          <w:color w:val="343434"/>
          <w:spacing w:val="-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484848"/>
          <w:spacing w:val="9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5"/>
          <w:w w:val="9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9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21"/>
          <w:w w:val="9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9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-18"/>
          <w:w w:val="9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43434"/>
          <w:spacing w:val="0"/>
          <w:w w:val="134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43434"/>
          <w:spacing w:val="0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43434"/>
          <w:spacing w:val="1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43434"/>
          <w:spacing w:val="0"/>
          <w:w w:val="104"/>
          <w:sz w:val="18"/>
          <w:szCs w:val="18"/>
        </w:rPr>
        <w:t>an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10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9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9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5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9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9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43434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2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2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4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3"/>
          <w:w w:val="4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4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0"/>
          <w:w w:val="4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7"/>
          <w:w w:val="4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4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0"/>
          <w:w w:val="4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7"/>
          <w:w w:val="4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4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3"/>
          <w:w w:val="4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20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5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1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6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7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1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2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1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7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6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2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5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8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8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5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43434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1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606060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2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1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43434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84848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21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21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7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3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7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7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43434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1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1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2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84848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1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1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84848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9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43434"/>
          <w:spacing w:val="-6"/>
          <w:w w:val="9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9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4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-1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4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4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84848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43434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7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3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61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343434"/>
          <w:spacing w:val="5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01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72"/>
      </w:pPr>
      <w:r>
        <w:rPr>
          <w:rFonts w:ascii="Times New Roman" w:cs="Times New Roman" w:eastAsia="Times New Roman" w:hAnsi="Times New Roman"/>
          <w:spacing w:val="0"/>
          <w:w w:val="100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21" w:line="160" w:lineRule="auto"/>
        <w:ind w:firstLine="5" w:left="67" w:right="230"/>
      </w:pPr>
      <w:r>
        <w:rPr>
          <w:rFonts w:ascii="Arial" w:cs="Arial" w:eastAsia="Arial" w:hAnsi="Arial"/>
          <w:spacing w:val="-31"/>
          <w:w w:val="175"/>
          <w:sz w:val="8"/>
          <w:szCs w:val="8"/>
        </w:rPr>
        <w:t>l</w:t>
      </w:r>
      <w:r>
        <w:rPr>
          <w:rFonts w:ascii="Arial" w:cs="Arial" w:eastAsia="Arial" w:hAnsi="Arial"/>
          <w:spacing w:val="-85"/>
          <w:w w:val="98"/>
          <w:position w:val="-10"/>
          <w:sz w:val="20"/>
          <w:szCs w:val="20"/>
        </w:rPr>
        <w:t>~</w:t>
      </w:r>
      <w:r>
        <w:rPr>
          <w:rFonts w:ascii="Arial" w:cs="Arial" w:eastAsia="Arial" w:hAnsi="Arial"/>
          <w:spacing w:val="0"/>
          <w:w w:val="175"/>
          <w:position w:val="0"/>
          <w:sz w:val="8"/>
          <w:szCs w:val="8"/>
        </w:rPr>
        <w:t>{)</w:t>
      </w:r>
      <w:r>
        <w:rPr>
          <w:rFonts w:ascii="Arial" w:cs="Arial" w:eastAsia="Arial" w:hAnsi="Arial"/>
          <w:spacing w:val="0"/>
          <w:w w:val="175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spacing w:val="0"/>
          <w:w w:val="153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spacing w:val="0"/>
          <w:w w:val="153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111111"/>
          <w:spacing w:val="0"/>
          <w:w w:val="54"/>
          <w:position w:val="0"/>
          <w:sz w:val="16"/>
          <w:szCs w:val="16"/>
        </w:rPr>
        <w:t>f:::I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72"/>
      </w:pPr>
      <w:r>
        <w:rPr>
          <w:rFonts w:ascii="Arial" w:cs="Arial" w:eastAsia="Arial" w:hAnsi="Arial"/>
          <w:color w:val="111111"/>
          <w:spacing w:val="0"/>
          <w:w w:val="135"/>
          <w:sz w:val="8"/>
          <w:szCs w:val="8"/>
        </w:rPr>
        <w:t>O)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72"/>
      </w:pPr>
      <w:r>
        <w:rPr>
          <w:rFonts w:ascii="Times New Roman" w:cs="Times New Roman" w:eastAsia="Times New Roman" w:hAnsi="Times New Roman"/>
          <w:color w:val="111111"/>
          <w:spacing w:val="0"/>
          <w:w w:val="186"/>
          <w:sz w:val="8"/>
          <w:szCs w:val="8"/>
        </w:rPr>
        <w:t>(')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23"/>
        <w:ind w:left="101"/>
      </w:pPr>
      <w:r>
        <w:rPr>
          <w:rFonts w:ascii="Arial" w:cs="Arial" w:eastAsia="Arial" w:hAnsi="Arial"/>
          <w:color w:val="111111"/>
          <w:spacing w:val="0"/>
          <w:w w:val="154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01"/>
      </w:pPr>
      <w:r>
        <w:rPr>
          <w:rFonts w:ascii="Times New Roman" w:cs="Times New Roman" w:eastAsia="Times New Roman" w:hAnsi="Times New Roman"/>
          <w:color w:val="111111"/>
          <w:spacing w:val="0"/>
          <w:w w:val="10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72"/>
      </w:pPr>
      <w:r>
        <w:rPr>
          <w:rFonts w:ascii="Arial" w:cs="Arial" w:eastAsia="Arial" w:hAnsi="Arial"/>
          <w:spacing w:val="0"/>
          <w:w w:val="100"/>
          <w:sz w:val="10"/>
          <w:szCs w:val="10"/>
        </w:rPr>
        <w:t>...J</w:t>
      </w:r>
      <w:r>
        <w:rPr>
          <w:rFonts w:ascii="Arial" w:cs="Arial" w:eastAsia="Arial" w:hAnsi="Arial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15"/>
        <w:ind w:left="77"/>
      </w:pPr>
      <w:r>
        <w:rPr>
          <w:rFonts w:ascii="Arial" w:cs="Arial" w:eastAsia="Arial" w:hAnsi="Arial"/>
          <w:color w:val="111111"/>
          <w:spacing w:val="0"/>
          <w:w w:val="61"/>
          <w:sz w:val="12"/>
          <w:szCs w:val="12"/>
        </w:rPr>
        <w:t>_,!1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ind w:left="77"/>
      </w:pPr>
      <w:r>
        <w:rPr>
          <w:rFonts w:ascii="Times New Roman" w:cs="Times New Roman" w:eastAsia="Times New Roman" w:hAnsi="Times New Roman"/>
          <w:color w:val="343434"/>
          <w:spacing w:val="-2"/>
          <w:w w:val="85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000000"/>
          <w:spacing w:val="-20"/>
          <w:w w:val="75"/>
          <w:sz w:val="12"/>
          <w:szCs w:val="12"/>
        </w:rPr>
        <w:t>:</w:t>
      </w:r>
      <w:r>
        <w:rPr>
          <w:rFonts w:ascii="Times New Roman" w:cs="Times New Roman" w:eastAsia="Times New Roman" w:hAnsi="Times New Roman"/>
          <w:color w:val="000000"/>
          <w:spacing w:val="-61"/>
          <w:w w:val="131"/>
          <w:position w:val="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75"/>
          <w:position w:val="0"/>
          <w:sz w:val="12"/>
          <w:szCs w:val="12"/>
        </w:rPr>
        <w:t>::,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26" w:line="197" w:lineRule="auto"/>
        <w:ind w:left="106" w:right="208"/>
      </w:pPr>
      <w:r>
        <w:pict>
          <v:shape filled="f" stroked="f" style="position:absolute;margin-left:5.28pt;margin-top:20.3851pt;width:4.6648pt;height:4pt;mso-position-horizontal-relative:page;mso-position-vertical-relative:paragraph;z-index:-112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40"/>
                      <w:sz w:val="8"/>
                      <w:szCs w:val="8"/>
                    </w:rPr>
                    <w:t>(J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22"/>
          <w:sz w:val="10"/>
          <w:szCs w:val="10"/>
        </w:rPr>
        <w:t>Cl</w:t>
      </w:r>
      <w:r>
        <w:rPr>
          <w:rFonts w:ascii="Times New Roman" w:cs="Times New Roman" w:eastAsia="Times New Roman" w:hAnsi="Times New Roman"/>
          <w:spacing w:val="0"/>
          <w:w w:val="12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spacing w:val="0"/>
          <w:w w:val="12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40" w:lineRule="exact"/>
        <w:ind w:left="77"/>
      </w:pPr>
      <w:r>
        <w:rPr>
          <w:rFonts w:ascii="Arial" w:cs="Arial" w:eastAsia="Arial" w:hAnsi="Arial"/>
          <w:color w:val="343434"/>
          <w:spacing w:val="1"/>
          <w:w w:val="30"/>
          <w:position w:val="-4"/>
          <w:sz w:val="18"/>
          <w:szCs w:val="18"/>
        </w:rPr>
        <w:t>·</w:t>
      </w:r>
      <w:r>
        <w:rPr>
          <w:rFonts w:ascii="Arial" w:cs="Arial" w:eastAsia="Arial" w:hAnsi="Arial"/>
          <w:color w:val="000000"/>
          <w:spacing w:val="0"/>
          <w:w w:val="91"/>
          <w:position w:val="-4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200" w:lineRule="exact"/>
        <w:ind w:left="77" w:right="-54"/>
      </w:pPr>
      <w:r>
        <w:rPr>
          <w:rFonts w:ascii="Times New Roman" w:cs="Times New Roman" w:eastAsia="Times New Roman" w:hAnsi="Times New Roman"/>
          <w:color w:val="343434"/>
          <w:spacing w:val="1"/>
          <w:w w:val="27"/>
          <w:position w:val="1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11111"/>
          <w:spacing w:val="0"/>
          <w:w w:val="82"/>
          <w:position w:val="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color w:val="111111"/>
          <w:spacing w:val="-25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3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82" w:right="-38"/>
      </w:pPr>
      <w:r>
        <w:rPr>
          <w:rFonts w:ascii="Arial" w:cs="Arial" w:eastAsia="Arial" w:hAnsi="Arial"/>
          <w:color w:val="111111"/>
          <w:spacing w:val="0"/>
          <w:w w:val="124"/>
          <w:position w:val="1"/>
          <w:sz w:val="14"/>
          <w:szCs w:val="14"/>
        </w:rPr>
        <w:t>t,</w:t>
      </w:r>
      <w:r>
        <w:rPr>
          <w:rFonts w:ascii="Arial" w:cs="Arial" w:eastAsia="Arial" w:hAnsi="Arial"/>
          <w:color w:val="111111"/>
          <w:spacing w:val="0"/>
          <w:w w:val="124"/>
          <w:position w:val="1"/>
          <w:sz w:val="14"/>
          <w:szCs w:val="14"/>
        </w:rPr>
        <w:t>  </w:t>
      </w:r>
      <w:r>
        <w:rPr>
          <w:rFonts w:ascii="Arial" w:cs="Arial" w:eastAsia="Arial" w:hAnsi="Arial"/>
          <w:color w:val="111111"/>
          <w:spacing w:val="43"/>
          <w:w w:val="124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24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10" w:right="-41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1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2F2FFF"/>
          <w:spacing w:val="1"/>
          <w:w w:val="40"/>
          <w:position w:val="-1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1111FF"/>
          <w:spacing w:val="0"/>
          <w:w w:val="71"/>
          <w:position w:val="-1"/>
          <w:sz w:val="14"/>
          <w:szCs w:val="14"/>
        </w:rPr>
        <w:t>c3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77" w:right="-41"/>
      </w:pPr>
      <w:r>
        <w:rPr>
          <w:rFonts w:ascii="Arial" w:cs="Arial" w:eastAsia="Arial" w:hAnsi="Arial"/>
          <w:color w:val="111111"/>
          <w:spacing w:val="0"/>
          <w:w w:val="100"/>
          <w:position w:val="-1"/>
          <w:sz w:val="14"/>
          <w:szCs w:val="14"/>
        </w:rPr>
        <w:t>ai</w:t>
      </w:r>
      <w:r>
        <w:rPr>
          <w:rFonts w:ascii="Arial" w:cs="Arial" w:eastAsia="Arial" w:hAnsi="Arial"/>
          <w:color w:val="111111"/>
          <w:spacing w:val="0"/>
          <w:w w:val="100"/>
          <w:position w:val="-1"/>
          <w:sz w:val="14"/>
          <w:szCs w:val="14"/>
        </w:rPr>
        <w:t>   </w:t>
      </w:r>
      <w:r>
        <w:rPr>
          <w:rFonts w:ascii="Arial" w:cs="Arial" w:eastAsia="Arial" w:hAnsi="Arial"/>
          <w:color w:val="111111"/>
          <w:spacing w:val="24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6"/>
          <w:position w:val="-1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60" w:lineRule="exact"/>
        <w:ind w:left="82" w:right="-63"/>
      </w:pPr>
      <w:r>
        <w:rPr>
          <w:rFonts w:ascii="Times New Roman" w:cs="Times New Roman" w:eastAsia="Times New Roman" w:hAnsi="Times New Roman"/>
          <w:spacing w:val="-16"/>
          <w:w w:val="61"/>
          <w:position w:val="-1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-65"/>
          <w:w w:val="131"/>
          <w:position w:val="-18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61"/>
          <w:position w:val="-1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-1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spacing w:val="-22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75"/>
          <w:position w:val="-6"/>
          <w:sz w:val="16"/>
          <w:szCs w:val="16"/>
        </w:rPr>
        <w:t>12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9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ectPr>
          <w:type w:val="continuous"/>
          <w:pgSz w:h="15900" w:w="12300"/>
          <w:pgMar w:bottom="280" w:left="0" w:right="1740" w:top="1200"/>
          <w:cols w:equalWidth="off" w:num="2">
            <w:col w:space="1248" w:w="457"/>
            <w:col w:w="8855"/>
          </w:cols>
        </w:sectPr>
      </w:pPr>
      <w:r>
        <w:pict>
          <v:shape filled="f" stroked="f" style="position:absolute;margin-left:85.68pt;margin-top:64.9578pt;width:12.3375pt;height:47pt;mso-position-horizontal-relative:page;mso-position-vertical-relative:paragraph;z-index:-110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94"/>
                      <w:szCs w:val="94"/>
                    </w:rPr>
                    <w:jc w:val="left"/>
                    <w:spacing w:line="940" w:lineRule="exact"/>
                    <w:ind w:right="-161"/>
                  </w:pPr>
                  <w:r>
                    <w:rPr>
                      <w:rFonts w:ascii="Times New Roman" w:cs="Times New Roman" w:eastAsia="Times New Roman" w:hAnsi="Times New Roman"/>
                      <w:color w:val="606060"/>
                      <w:w w:val="21"/>
                      <w:sz w:val="94"/>
                      <w:szCs w:val="94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606060"/>
                      <w:w w:val="200"/>
                      <w:sz w:val="94"/>
                      <w:szCs w:val="94"/>
                    </w:rPr>
                  </w:r>
                  <w:r>
                    <w:rPr>
                      <w:rFonts w:ascii="Times New Roman" w:cs="Times New Roman" w:eastAsia="Times New Roman" w:hAnsi="Times New Roman"/>
                      <w:color w:val="606060"/>
                      <w:spacing w:val="-273"/>
                      <w:w w:val="200"/>
                      <w:sz w:val="94"/>
                      <w:szCs w:val="94"/>
                      <w:u w:color="606060" w:val="thick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606060"/>
                      <w:spacing w:val="-273"/>
                      <w:w w:val="200"/>
                      <w:sz w:val="94"/>
                      <w:szCs w:val="94"/>
                    </w:rPr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94"/>
                      <w:szCs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606060"/>
          <w:spacing w:val="-6"/>
          <w:w w:val="181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color w:val="606060"/>
          <w:spacing w:val="-6"/>
          <w:w w:val="195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color w:val="606060"/>
          <w:spacing w:val="-6"/>
          <w:w w:val="195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color w:val="606060"/>
          <w:spacing w:val="-6"/>
          <w:w w:val="195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color w:val="606060"/>
          <w:spacing w:val="-6"/>
          <w:w w:val="195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color w:val="606060"/>
          <w:spacing w:val="-6"/>
          <w:w w:val="195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color w:val="606060"/>
          <w:spacing w:val="-6"/>
          <w:w w:val="195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color w:val="606060"/>
          <w:spacing w:val="-6"/>
          <w:w w:val="195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color w:val="606060"/>
          <w:spacing w:val="33"/>
          <w:w w:val="167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color w:val="606060"/>
          <w:spacing w:val="4"/>
          <w:w w:val="133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939393"/>
          <w:spacing w:val="4"/>
          <w:w w:val="133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0"/>
          <w:w w:val="22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52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69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939393"/>
          <w:spacing w:val="6"/>
          <w:w w:val="12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797979"/>
          <w:spacing w:val="2"/>
          <w:w w:val="58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797979"/>
          <w:spacing w:val="2"/>
          <w:w w:val="8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3"/>
          <w:w w:val="11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797979"/>
          <w:spacing w:val="2"/>
          <w:w w:val="4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939393"/>
          <w:spacing w:val="2"/>
          <w:w w:val="63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46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8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797979"/>
          <w:spacing w:val="2"/>
          <w:w w:val="69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5"/>
          <w:w w:val="156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939393"/>
          <w:spacing w:val="2"/>
          <w:w w:val="4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58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8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0"/>
          <w:w w:val="302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06060"/>
          <w:spacing w:val="5"/>
          <w:w w:val="187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343434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1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-22"/>
          <w:w w:val="219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797979"/>
          <w:spacing w:val="2"/>
          <w:w w:val="32"/>
          <w:sz w:val="30"/>
          <w:szCs w:val="30"/>
        </w:rPr>
        <w:t>·</w:t>
      </w:r>
      <w:r>
        <w:rPr>
          <w:rFonts w:ascii="Times New Roman" w:cs="Times New Roman" w:eastAsia="Times New Roman" w:hAnsi="Times New Roman"/>
          <w:color w:val="606060"/>
          <w:spacing w:val="0"/>
          <w:w w:val="135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82"/>
      </w:pPr>
      <w:r>
        <w:rPr>
          <w:rFonts w:ascii="Arial" w:cs="Arial" w:eastAsia="Arial" w:hAnsi="Arial"/>
          <w:spacing w:val="1"/>
          <w:w w:val="34"/>
          <w:position w:val="-7"/>
          <w:sz w:val="16"/>
          <w:szCs w:val="16"/>
        </w:rPr>
        <w:t>·</w:t>
      </w:r>
      <w:r>
        <w:rPr>
          <w:rFonts w:ascii="Arial" w:cs="Arial" w:eastAsia="Arial" w:hAnsi="Arial"/>
          <w:spacing w:val="0"/>
          <w:w w:val="93"/>
          <w:position w:val="-7"/>
          <w:sz w:val="16"/>
          <w:szCs w:val="16"/>
        </w:rPr>
        <w:t>o,</w:t>
      </w:r>
      <w:r>
        <w:rPr>
          <w:rFonts w:ascii="Arial" w:cs="Arial" w:eastAsia="Arial" w:hAnsi="Arial"/>
          <w:spacing w:val="0"/>
          <w:w w:val="100"/>
          <w:position w:val="-7"/>
          <w:sz w:val="16"/>
          <w:szCs w:val="16"/>
        </w:rPr>
        <w:t>  </w:t>
      </w:r>
      <w:r>
        <w:rPr>
          <w:rFonts w:ascii="Arial" w:cs="Arial" w:eastAsia="Arial" w:hAnsi="Arial"/>
          <w:spacing w:val="-22"/>
          <w:w w:val="100"/>
          <w:position w:val="-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1"/>
          <w:position w:val="3"/>
          <w:sz w:val="22"/>
          <w:szCs w:val="22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336"/>
      </w:pPr>
      <w:r>
        <w:pict>
          <v:shape filled="f" stroked="f" style="position:absolute;margin-left:4.08pt;margin-top:1.8814pt;width:5.6304pt;height:8pt;mso-position-horizontal-relative:page;mso-position-vertical-relative:paragraph;z-index:-110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spacing w:val="1"/>
                      <w:w w:val="33"/>
                      <w:sz w:val="16"/>
                      <w:szCs w:val="16"/>
                    </w:rPr>
                    <w:t>"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05"/>
                      <w:sz w:val="16"/>
                      <w:szCs w:val="16"/>
                    </w:rPr>
                    <w:t>§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FF"/>
          <w:spacing w:val="0"/>
          <w:w w:val="102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370"/>
        <w:sectPr>
          <w:type w:val="continuous"/>
          <w:pgSz w:h="15900" w:w="12300"/>
          <w:pgMar w:bottom="280" w:left="0" w:right="1740" w:top="1200"/>
        </w:sectPr>
      </w:pPr>
      <w:r>
        <w:rPr>
          <w:rFonts w:ascii="Times New Roman" w:cs="Times New Roman" w:eastAsia="Times New Roman" w:hAnsi="Times New Roman"/>
          <w:color w:val="1111FF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43" w:line="150" w:lineRule="auto"/>
        <w:ind w:firstLine="259" w:left="110" w:right="-31"/>
      </w:pPr>
      <w:r>
        <w:pict>
          <v:shape filled="f" stroked="f" style="position:absolute;margin-left:4.32pt;margin-top:2.03665pt;width:5.7375pt;height:9pt;mso-position-horizontal-relative:page;mso-position-vertical-relative:paragraph;z-index:-112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7.28pt;margin-top:22.6766pt;width:5.7375pt;height:9pt;mso-position-horizontal-relative:page;mso-position-vertical-relative:paragraph;z-index:-111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FF"/>
          <w:spacing w:val="0"/>
          <w:w w:val="100"/>
          <w:sz w:val="12"/>
          <w:szCs w:val="12"/>
        </w:rPr>
        <w:t>ui</w:t>
      </w:r>
      <w:r>
        <w:rPr>
          <w:rFonts w:ascii="Arial" w:cs="Arial" w:eastAsia="Arial" w:hAnsi="Arial"/>
          <w:color w:val="1111FF"/>
          <w:spacing w:val="0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00000"/>
          <w:spacing w:val="0"/>
          <w:w w:val="13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3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00000"/>
          <w:spacing w:val="0"/>
          <w:w w:val="13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4B4BFF"/>
          <w:spacing w:val="1"/>
          <w:w w:val="39"/>
          <w:position w:val="1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FF"/>
          <w:spacing w:val="0"/>
          <w:w w:val="96"/>
          <w:position w:val="1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1111FF"/>
          <w:spacing w:val="0"/>
          <w:w w:val="96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66"/>
          <w:position w:val="0"/>
          <w:sz w:val="16"/>
          <w:szCs w:val="16"/>
        </w:rPr>
        <w:t>cií</w:t>
      </w:r>
      <w:r>
        <w:rPr>
          <w:rFonts w:ascii="Arial" w:cs="Arial" w:eastAsia="Arial" w:hAnsi="Arial"/>
          <w:color w:val="1111FF"/>
          <w:spacing w:val="0"/>
          <w:w w:val="66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111111"/>
          <w:spacing w:val="0"/>
          <w:w w:val="83"/>
          <w:position w:val="-3"/>
          <w:sz w:val="16"/>
          <w:szCs w:val="16"/>
        </w:rPr>
        <w:t>E</w:t>
      </w:r>
      <w:r>
        <w:rPr>
          <w:rFonts w:ascii="Arial" w:cs="Arial" w:eastAsia="Arial" w:hAnsi="Arial"/>
          <w:color w:val="111111"/>
          <w:spacing w:val="0"/>
          <w:w w:val="83"/>
          <w:position w:val="-3"/>
          <w:sz w:val="16"/>
          <w:szCs w:val="16"/>
        </w:rPr>
        <w:t>  </w:t>
      </w:r>
      <w:r>
        <w:rPr>
          <w:rFonts w:ascii="Arial" w:cs="Arial" w:eastAsia="Arial" w:hAnsi="Arial"/>
          <w:color w:val="111111"/>
          <w:spacing w:val="27"/>
          <w:w w:val="83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0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8"/>
        <w:sectPr>
          <w:type w:val="continuous"/>
          <w:pgSz w:h="15900" w:w="12300"/>
          <w:pgMar w:bottom="280" w:left="0" w:right="1740" w:top="1200"/>
          <w:cols w:equalWidth="off" w:num="2">
            <w:col w:space="1255" w:w="454"/>
            <w:col w:w="885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06060"/>
          <w:w w:val="65"/>
          <w:sz w:val="30"/>
          <w:szCs w:val="30"/>
        </w:rPr>
        <w:t>!-</w:t>
      </w:r>
      <w:r>
        <w:rPr>
          <w:rFonts w:ascii="Times New Roman" w:cs="Times New Roman" w:eastAsia="Times New Roman" w:hAnsi="Times New Roman"/>
          <w:color w:val="606060"/>
          <w:spacing w:val="7"/>
          <w:w w:val="65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201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797979"/>
          <w:spacing w:val="2"/>
          <w:w w:val="65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5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60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939393"/>
          <w:spacing w:val="1"/>
          <w:w w:val="23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205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5"/>
          <w:w w:val="149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4"/>
          <w:w w:val="145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939393"/>
          <w:spacing w:val="2"/>
          <w:w w:val="32"/>
          <w:sz w:val="30"/>
          <w:szCs w:val="30"/>
        </w:rPr>
        <w:t>·</w:t>
      </w:r>
      <w:r>
        <w:rPr>
          <w:rFonts w:ascii="Times New Roman" w:cs="Times New Roman" w:eastAsia="Times New Roman" w:hAnsi="Times New Roman"/>
          <w:color w:val="939393"/>
          <w:spacing w:val="5"/>
          <w:w w:val="154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797979"/>
          <w:spacing w:val="2"/>
          <w:w w:val="51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939393"/>
          <w:spacing w:val="1"/>
          <w:w w:val="42"/>
          <w:sz w:val="30"/>
          <w:szCs w:val="30"/>
        </w:rPr>
        <w:t>·</w:t>
      </w:r>
      <w:r>
        <w:rPr>
          <w:rFonts w:ascii="Times New Roman" w:cs="Times New Roman" w:eastAsia="Times New Roman" w:hAnsi="Times New Roman"/>
          <w:color w:val="939393"/>
          <w:spacing w:val="2"/>
          <w:w w:val="32"/>
          <w:sz w:val="30"/>
          <w:szCs w:val="30"/>
        </w:rPr>
        <w:t>·</w:t>
      </w:r>
      <w:r>
        <w:rPr>
          <w:rFonts w:ascii="Times New Roman" w:cs="Times New Roman" w:eastAsia="Times New Roman" w:hAnsi="Times New Roman"/>
          <w:color w:val="797979"/>
          <w:spacing w:val="1"/>
          <w:w w:val="28"/>
          <w:sz w:val="30"/>
          <w:szCs w:val="30"/>
        </w:rPr>
        <w:t>·</w:t>
      </w:r>
      <w:r>
        <w:rPr>
          <w:rFonts w:ascii="Times New Roman" w:cs="Times New Roman" w:eastAsia="Times New Roman" w:hAnsi="Times New Roman"/>
          <w:color w:val="797979"/>
          <w:spacing w:val="0"/>
          <w:w w:val="35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797979"/>
          <w:spacing w:val="2"/>
          <w:w w:val="35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797979"/>
          <w:spacing w:val="2"/>
          <w:w w:val="4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797979"/>
          <w:spacing w:val="5"/>
          <w:w w:val="187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797979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6"/>
          <w:w w:val="196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0"/>
          <w:w w:val="271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606060"/>
          <w:spacing w:val="7"/>
          <w:w w:val="232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81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5"/>
          <w:w w:val="162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0"/>
          <w:w w:val="66"/>
          <w:sz w:val="24"/>
          <w:szCs w:val="24"/>
        </w:rPr>
        <w:t>-¡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15"/>
      </w:pPr>
      <w:r>
        <w:pict>
          <v:shape filled="f" stroked="f" style="position:absolute;margin-left:18.48pt;margin-top:3.40382pt;width:4.06231pt;height:7pt;mso-position-horizontal-relative:page;mso-position-vertical-relative:paragraph;z-index:-111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13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79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40" w:lineRule="exact"/>
        <w:ind w:left="115"/>
      </w:pPr>
      <w:r>
        <w:rPr>
          <w:rFonts w:ascii="Arial" w:cs="Arial" w:eastAsia="Arial" w:hAnsi="Arial"/>
          <w:color w:val="111111"/>
          <w:spacing w:val="0"/>
          <w:w w:val="140"/>
          <w:position w:val="-1"/>
          <w:sz w:val="8"/>
          <w:szCs w:val="8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115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11111"/>
          <w:spacing w:val="14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80" w:lineRule="exact"/>
        <w:ind w:left="86"/>
      </w:pPr>
      <w:r>
        <w:pict>
          <v:shape filled="f" stroked="f" style="position:absolute;margin-left:5.76pt;margin-top:6.65243pt;width:4.1778pt;height:4pt;mso-position-horizontal-relative:page;mso-position-vertical-relative:paragraph;z-index:-112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7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spacing w:val="0"/>
          <w:w w:val="100"/>
          <w:position w:val="7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spacing w:val="27"/>
          <w:w w:val="100"/>
          <w:position w:val="7"/>
          <w:sz w:val="14"/>
          <w:szCs w:val="14"/>
        </w:rPr>
        <w:t> </w:t>
      </w:r>
      <w:r>
        <w:rPr>
          <w:rFonts w:ascii="Arial" w:cs="Arial" w:eastAsia="Arial" w:hAnsi="Arial"/>
          <w:color w:val="1111FF"/>
          <w:spacing w:val="0"/>
          <w:w w:val="60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86"/>
      </w:pPr>
      <w:r>
        <w:pict>
          <v:shape filled="f" stroked="f" style="position:absolute;margin-left:5.76pt;margin-top:1.91971pt;width:17.1467pt;height:12.1561pt;mso-position-horizontal-relative:page;mso-position-vertical-relative:paragraph;z-index:-111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66"/>
                      <w:position w:val="-2"/>
                      <w:sz w:val="16"/>
                      <w:szCs w:val="16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66"/>
                      <w:position w:val="-2"/>
                      <w:sz w:val="16"/>
                      <w:szCs w:val="16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spacing w:val="10"/>
                      <w:w w:val="66"/>
                      <w:position w:val="-2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1111FF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spacing w:val="0"/>
          <w:w w:val="100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spacing w:val="27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6"/>
          <w:position w:val="3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47" w:line="100" w:lineRule="exact"/>
        <w:ind w:left="115"/>
      </w:pPr>
      <w:r>
        <w:rPr>
          <w:rFonts w:ascii="Arial" w:cs="Arial" w:eastAsia="Arial" w:hAnsi="Arial"/>
          <w:color w:val="111111"/>
          <w:spacing w:val="0"/>
          <w:w w:val="140"/>
          <w:position w:val="-2"/>
          <w:sz w:val="8"/>
          <w:szCs w:val="8"/>
        </w:rPr>
        <w:t>(J</w:t>
      </w:r>
      <w:r>
        <w:rPr>
          <w:rFonts w:ascii="Arial" w:cs="Arial" w:eastAsia="Arial" w:hAnsi="Arial"/>
          <w:color w:val="111111"/>
          <w:spacing w:val="0"/>
          <w:w w:val="140"/>
          <w:position w:val="-2"/>
          <w:sz w:val="8"/>
          <w:szCs w:val="8"/>
        </w:rPr>
        <w:t>    </w:t>
      </w:r>
      <w:r>
        <w:rPr>
          <w:rFonts w:ascii="Arial" w:cs="Arial" w:eastAsia="Arial" w:hAnsi="Arial"/>
          <w:color w:val="111111"/>
          <w:spacing w:val="11"/>
          <w:w w:val="140"/>
          <w:position w:val="-2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73"/>
          <w:position w:val="0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20" w:lineRule="exact"/>
        <w:ind w:left="374"/>
      </w:pPr>
      <w:r>
        <w:rPr>
          <w:rFonts w:ascii="Arial" w:cs="Arial" w:eastAsia="Arial" w:hAnsi="Arial"/>
          <w:color w:val="1111FF"/>
          <w:spacing w:val="0"/>
          <w:w w:val="148"/>
          <w:position w:val="-5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94"/>
          <w:szCs w:val="94"/>
        </w:rPr>
        <w:jc w:val="left"/>
        <w:spacing w:line="760" w:lineRule="exact"/>
        <w:ind w:right="-161"/>
      </w:pPr>
      <w:r>
        <w:br w:type="column"/>
      </w:r>
      <w:r>
        <w:rPr>
          <w:rFonts w:ascii="Times New Roman" w:cs="Times New Roman" w:eastAsia="Times New Roman" w:hAnsi="Times New Roman"/>
          <w:color w:val="AAAAAA"/>
          <w:w w:val="10"/>
          <w:position w:val="-6"/>
          <w:sz w:val="94"/>
          <w:szCs w:val="94"/>
        </w:rPr>
        <w:t>.</w:t>
      </w:r>
      <w:r>
        <w:rPr>
          <w:rFonts w:ascii="Times New Roman" w:cs="Times New Roman" w:eastAsia="Times New Roman" w:hAnsi="Times New Roman"/>
          <w:color w:val="797979"/>
          <w:w w:val="14"/>
          <w:position w:val="-6"/>
          <w:sz w:val="94"/>
          <w:szCs w:val="94"/>
        </w:rPr>
        <w:t>.</w:t>
      </w:r>
      <w:r>
        <w:rPr>
          <w:rFonts w:ascii="Times New Roman" w:cs="Times New Roman" w:eastAsia="Times New Roman" w:hAnsi="Times New Roman"/>
          <w:color w:val="797979"/>
          <w:spacing w:val="-148"/>
          <w:w w:val="100"/>
          <w:position w:val="-6"/>
          <w:sz w:val="94"/>
          <w:szCs w:val="94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66"/>
          <w:position w:val="-6"/>
          <w:sz w:val="94"/>
          <w:szCs w:val="94"/>
        </w:rPr>
        <w:t>J</w:t>
      </w:r>
      <w:r>
        <w:rPr>
          <w:rFonts w:ascii="Times New Roman" w:cs="Times New Roman" w:eastAsia="Times New Roman" w:hAnsi="Times New Roman"/>
          <w:color w:val="797979"/>
          <w:spacing w:val="-3"/>
          <w:w w:val="66"/>
          <w:position w:val="-6"/>
          <w:sz w:val="94"/>
          <w:szCs w:val="94"/>
        </w:rPr>
        <w:t> </w:t>
      </w:r>
      <w:r>
        <w:rPr>
          <w:rFonts w:ascii="Times New Roman" w:cs="Times New Roman" w:eastAsia="Times New Roman" w:hAnsi="Times New Roman"/>
          <w:color w:val="797979"/>
          <w:spacing w:val="1"/>
          <w:w w:val="18"/>
          <w:position w:val="-6"/>
          <w:sz w:val="94"/>
          <w:szCs w:val="94"/>
        </w:rPr>
        <w:t>-</w:t>
      </w:r>
      <w:r>
        <w:rPr>
          <w:rFonts w:ascii="Times New Roman" w:cs="Times New Roman" w:eastAsia="Times New Roman" w:hAnsi="Times New Roman"/>
          <w:color w:val="797979"/>
          <w:spacing w:val="0"/>
          <w:w w:val="26"/>
          <w:position w:val="-6"/>
          <w:sz w:val="94"/>
          <w:szCs w:val="94"/>
        </w:rPr>
        <w:t>-</w:t>
      </w:r>
      <w:r>
        <w:rPr>
          <w:rFonts w:ascii="Times New Roman" w:cs="Times New Roman" w:eastAsia="Times New Roman" w:hAnsi="Times New Roman"/>
          <w:color w:val="797979"/>
          <w:spacing w:val="0"/>
          <w:w w:val="41"/>
          <w:position w:val="-6"/>
          <w:sz w:val="94"/>
          <w:szCs w:val="94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94"/>
          <w:szCs w:val="9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br w:type="column"/>
      </w: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52"/>
          <w:szCs w:val="52"/>
        </w:rPr>
        <w:jc w:val="left"/>
        <w:spacing w:line="560" w:lineRule="exact"/>
        <w:sectPr>
          <w:type w:val="continuous"/>
          <w:pgSz w:h="15900" w:w="12300"/>
          <w:pgMar w:bottom="280" w:left="0" w:right="1740" w:top="1200"/>
          <w:cols w:equalWidth="off" w:num="3">
            <w:col w:space="1687" w:w="1961"/>
            <w:col w:space="222" w:w="806"/>
            <w:col w:w="5884"/>
          </w:cols>
        </w:sectPr>
      </w:pPr>
      <w:r>
        <w:rPr>
          <w:rFonts w:ascii="Times New Roman" w:cs="Times New Roman" w:eastAsia="Times New Roman" w:hAnsi="Times New Roman"/>
          <w:color w:val="797979"/>
          <w:spacing w:val="2"/>
          <w:w w:val="154"/>
          <w:position w:val="-2"/>
          <w:sz w:val="52"/>
          <w:szCs w:val="52"/>
        </w:rPr>
        <w:t>-</w:t>
      </w:r>
      <w:r>
        <w:rPr>
          <w:rFonts w:ascii="Times New Roman" w:cs="Times New Roman" w:eastAsia="Times New Roman" w:hAnsi="Times New Roman"/>
          <w:color w:val="606060"/>
          <w:spacing w:val="4"/>
          <w:w w:val="214"/>
          <w:position w:val="-2"/>
          <w:sz w:val="52"/>
          <w:szCs w:val="52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143"/>
          <w:position w:val="-2"/>
          <w:sz w:val="52"/>
          <w:szCs w:val="52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143"/>
          <w:position w:val="-2"/>
          <w:sz w:val="52"/>
          <w:szCs w:val="52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143"/>
          <w:position w:val="-2"/>
          <w:sz w:val="52"/>
          <w:szCs w:val="52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143"/>
          <w:position w:val="-2"/>
          <w:sz w:val="52"/>
          <w:szCs w:val="52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143"/>
          <w:position w:val="-2"/>
          <w:sz w:val="52"/>
          <w:szCs w:val="52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143"/>
          <w:position w:val="-2"/>
          <w:sz w:val="52"/>
          <w:szCs w:val="52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143"/>
          <w:position w:val="-2"/>
          <w:sz w:val="52"/>
          <w:szCs w:val="52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143"/>
          <w:position w:val="-2"/>
          <w:sz w:val="52"/>
          <w:szCs w:val="52"/>
        </w:rPr>
        <w:t>-</w:t>
      </w:r>
      <w:r>
        <w:rPr>
          <w:rFonts w:ascii="Times New Roman" w:cs="Times New Roman" w:eastAsia="Times New Roman" w:hAnsi="Times New Roman"/>
          <w:color w:val="606060"/>
          <w:spacing w:val="2"/>
          <w:w w:val="143"/>
          <w:position w:val="-2"/>
          <w:sz w:val="52"/>
          <w:szCs w:val="52"/>
        </w:rPr>
        <w:t>-</w:t>
      </w:r>
      <w:r>
        <w:rPr>
          <w:rFonts w:ascii="Times New Roman" w:cs="Times New Roman" w:eastAsia="Times New Roman" w:hAnsi="Times New Roman"/>
          <w:color w:val="606060"/>
          <w:spacing w:val="-37"/>
          <w:w w:val="44"/>
          <w:position w:val="-2"/>
          <w:sz w:val="52"/>
          <w:szCs w:val="52"/>
        </w:rPr>
        <w:t>~</w:t>
      </w:r>
      <w:r>
        <w:rPr>
          <w:rFonts w:ascii="Times New Roman" w:cs="Times New Roman" w:eastAsia="Times New Roman" w:hAnsi="Times New Roman"/>
          <w:color w:val="606060"/>
          <w:spacing w:val="0"/>
          <w:w w:val="13"/>
          <w:position w:val="-2"/>
          <w:sz w:val="52"/>
          <w:szCs w:val="52"/>
        </w:rPr>
        <w:t>!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2"/>
          <w:sz w:val="52"/>
          <w:szCs w:val="52"/>
        </w:rPr>
        <w:t>                  </w:t>
      </w:r>
      <w:r>
        <w:rPr>
          <w:rFonts w:ascii="Times New Roman" w:cs="Times New Roman" w:eastAsia="Times New Roman" w:hAnsi="Times New Roman"/>
          <w:color w:val="606060"/>
          <w:spacing w:val="-59"/>
          <w:w w:val="100"/>
          <w:position w:val="-2"/>
          <w:sz w:val="52"/>
          <w:szCs w:val="5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31"/>
          <w:position w:val="-2"/>
          <w:sz w:val="52"/>
          <w:szCs w:val="52"/>
        </w:rPr>
        <w:t>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60" w:lineRule="exact"/>
        <w:ind w:left="86" w:right="-24"/>
      </w:pPr>
      <w:r>
        <w:rPr>
          <w:rFonts w:ascii="Arial" w:cs="Arial" w:eastAsia="Arial" w:hAnsi="Arial"/>
          <w:color w:val="111111"/>
          <w:spacing w:val="0"/>
          <w:w w:val="100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111111"/>
          <w:spacing w:val="0"/>
          <w:w w:val="100"/>
          <w:position w:val="-2"/>
          <w:sz w:val="20"/>
          <w:szCs w:val="20"/>
        </w:rPr>
        <w:t>  </w:t>
      </w:r>
      <w:r>
        <w:rPr>
          <w:rFonts w:ascii="Arial" w:cs="Arial" w:eastAsia="Arial" w:hAnsi="Arial"/>
          <w:color w:val="111111"/>
          <w:spacing w:val="6"/>
          <w:w w:val="10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6"/>
          <w:position w:val="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86" w:right="-22"/>
      </w:pPr>
      <w:r>
        <w:rPr>
          <w:rFonts w:ascii="Times New Roman" w:cs="Times New Roman" w:eastAsia="Times New Roman" w:hAnsi="Times New Roman"/>
          <w:color w:val="343434"/>
          <w:spacing w:val="1"/>
          <w:w w:val="99"/>
          <w:position w:val="3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3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7"/>
          <w:w w:val="99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49"/>
          <w:position w:val="-2"/>
          <w:sz w:val="16"/>
          <w:szCs w:val="16"/>
        </w:rPr>
        <w:t>Cli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91"/>
      </w:pPr>
      <w:r>
        <w:rPr>
          <w:rFonts w:ascii="Arial" w:cs="Arial" w:eastAsia="Arial" w:hAnsi="Arial"/>
          <w:color w:val="111111"/>
          <w:spacing w:val="0"/>
          <w:w w:val="81"/>
          <w:position w:val="-2"/>
          <w:sz w:val="16"/>
          <w:szCs w:val="16"/>
        </w:rPr>
        <w:t>=í</w:t>
      </w:r>
      <w:r>
        <w:rPr>
          <w:rFonts w:ascii="Arial" w:cs="Arial" w:eastAsia="Arial" w:hAnsi="Arial"/>
          <w:color w:val="111111"/>
          <w:spacing w:val="0"/>
          <w:w w:val="81"/>
          <w:position w:val="-2"/>
          <w:sz w:val="16"/>
          <w:szCs w:val="16"/>
        </w:rPr>
        <w:t>  </w:t>
      </w:r>
      <w:r>
        <w:rPr>
          <w:rFonts w:ascii="Arial" w:cs="Arial" w:eastAsia="Arial" w:hAnsi="Arial"/>
          <w:color w:val="111111"/>
          <w:spacing w:val="35"/>
          <w:w w:val="81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-1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20"/>
      </w:pPr>
      <w:r>
        <w:rPr>
          <w:rFonts w:ascii="Times New Roman" w:cs="Times New Roman" w:eastAsia="Times New Roman" w:hAnsi="Times New Roman"/>
          <w:color w:val="111111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11111"/>
          <w:spacing w:val="0"/>
          <w:w w:val="66"/>
          <w:position w:val="-2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111111"/>
          <w:spacing w:val="8"/>
          <w:w w:val="66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40" w:lineRule="exact"/>
        <w:ind w:left="91" w:right="-49"/>
      </w:pPr>
      <w:r>
        <w:pict>
          <v:shape filled="f" stroked="f" style="position:absolute;margin-left:5.52pt;margin-top:4.21835pt;width:18.875pt;height:11.6014pt;mso-position-horizontal-relative:page;mso-position-vertical-relative:paragraph;z-index:-111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5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82"/>
                      <w:position w:val="4"/>
                      <w:sz w:val="18"/>
                      <w:szCs w:val="18"/>
                    </w:rPr>
                    <w:t>a.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82"/>
                      <w:position w:val="4"/>
                      <w:sz w:val="18"/>
                      <w:szCs w:val="1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111111"/>
                      <w:spacing w:val="35"/>
                      <w:w w:val="82"/>
                      <w:position w:val="4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50"/>
                      <w:position w:val="0"/>
                      <w:sz w:val="22"/>
                      <w:szCs w:val="22"/>
                    </w:rPr>
                    <w:t>_g.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343434"/>
          <w:spacing w:val="11"/>
          <w:w w:val="30"/>
          <w:position w:val="-4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111111"/>
          <w:spacing w:val="0"/>
          <w:w w:val="66"/>
          <w:position w:val="6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6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11111"/>
          <w:spacing w:val="13"/>
          <w:w w:val="100"/>
          <w:position w:val="6"/>
          <w:sz w:val="16"/>
          <w:szCs w:val="16"/>
        </w:rPr>
        <w:t> </w:t>
      </w:r>
      <w:r>
        <w:rPr>
          <w:rFonts w:ascii="Arial" w:cs="Arial" w:eastAsia="Arial" w:hAnsi="Arial"/>
          <w:color w:val="1111FF"/>
          <w:spacing w:val="0"/>
          <w:w w:val="66"/>
          <w:position w:val="8"/>
          <w:sz w:val="18"/>
          <w:szCs w:val="18"/>
        </w:rPr>
        <w:t>:!g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20"/>
      </w:pPr>
      <w:r>
        <w:rPr>
          <w:rFonts w:ascii="Times New Roman" w:cs="Times New Roman" w:eastAsia="Times New Roman" w:hAnsi="Times New Roman"/>
          <w:color w:val="111111"/>
          <w:spacing w:val="0"/>
          <w:w w:val="104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20"/>
      </w:pPr>
      <w:r>
        <w:rPr>
          <w:rFonts w:ascii="Arial" w:cs="Arial" w:eastAsia="Arial" w:hAnsi="Arial"/>
          <w:color w:val="111111"/>
          <w:spacing w:val="0"/>
          <w:w w:val="140"/>
          <w:position w:val="2"/>
          <w:sz w:val="8"/>
          <w:szCs w:val="8"/>
        </w:rPr>
        <w:t>(J</w:t>
      </w:r>
      <w:r>
        <w:rPr>
          <w:rFonts w:ascii="Arial" w:cs="Arial" w:eastAsia="Arial" w:hAnsi="Arial"/>
          <w:color w:val="111111"/>
          <w:spacing w:val="0"/>
          <w:w w:val="140"/>
          <w:position w:val="2"/>
          <w:sz w:val="8"/>
          <w:szCs w:val="8"/>
        </w:rPr>
        <w:t>   </w:t>
      </w:r>
      <w:r>
        <w:rPr>
          <w:rFonts w:ascii="Arial" w:cs="Arial" w:eastAsia="Arial" w:hAnsi="Arial"/>
          <w:color w:val="111111"/>
          <w:spacing w:val="8"/>
          <w:w w:val="14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75"/>
          <w:position w:val="-2"/>
          <w:sz w:val="16"/>
          <w:szCs w:val="16"/>
        </w:rPr>
        <w:t>:E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120"/>
      </w:pPr>
      <w:r>
        <w:rPr>
          <w:rFonts w:ascii="Times New Roman" w:cs="Times New Roman" w:eastAsia="Times New Roman" w:hAnsi="Times New Roman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0"/>
      </w:pP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-1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111111"/>
          <w:spacing w:val="3"/>
          <w:w w:val="127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20"/>
      </w:pPr>
      <w:r>
        <w:rPr>
          <w:rFonts w:ascii="Arial" w:cs="Arial" w:eastAsia="Arial" w:hAnsi="Arial"/>
          <w:color w:val="111111"/>
          <w:spacing w:val="0"/>
          <w:w w:val="73"/>
          <w:sz w:val="10"/>
          <w:szCs w:val="10"/>
        </w:rPr>
        <w:t>:::,</w:t>
      </w:r>
      <w:r>
        <w:rPr>
          <w:rFonts w:ascii="Arial" w:cs="Arial" w:eastAsia="Arial" w:hAnsi="Arial"/>
          <w:color w:val="111111"/>
          <w:spacing w:val="0"/>
          <w:w w:val="73"/>
          <w:sz w:val="10"/>
          <w:szCs w:val="10"/>
        </w:rPr>
        <w:t>       </w:t>
      </w:r>
      <w:r>
        <w:rPr>
          <w:rFonts w:ascii="Arial" w:cs="Arial" w:eastAsia="Arial" w:hAnsi="Arial"/>
          <w:color w:val="111111"/>
          <w:spacing w:val="16"/>
          <w:w w:val="7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0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2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position w:val="-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3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20" w:right="-23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5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66"/>
          <w:position w:val="-1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20" w:lineRule="atLeast"/>
        <w:ind w:right="29"/>
      </w:pPr>
      <w:r>
        <w:rPr>
          <w:rFonts w:ascii="Times New Roman" w:cs="Times New Roman" w:eastAsia="Times New Roman" w:hAnsi="Times New Roman"/>
          <w:color w:val="111111"/>
          <w:spacing w:val="0"/>
          <w:w w:val="97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"/>
        <w:ind w:left="82"/>
      </w:pPr>
      <w:r>
        <w:br w:type="column"/>
      </w:r>
      <w:r>
        <w:rPr>
          <w:rFonts w:ascii="Times New Roman" w:cs="Times New Roman" w:eastAsia="Times New Roman" w:hAnsi="Times New Roman"/>
          <w:color w:val="3F428C"/>
          <w:spacing w:val="0"/>
          <w:w w:val="100"/>
          <w:sz w:val="20"/>
          <w:szCs w:val="20"/>
        </w:rPr>
        <w:t>.P</w:t>
      </w:r>
      <w:r>
        <w:rPr>
          <w:rFonts w:ascii="Times New Roman" w:cs="Times New Roman" w:eastAsia="Times New Roman" w:hAnsi="Times New Roman"/>
          <w:color w:val="3F428C"/>
          <w:spacing w:val="-6"/>
          <w:w w:val="100"/>
          <w:sz w:val="20"/>
          <w:szCs w:val="20"/>
        </w:rPr>
        <w:t>'</w:t>
      </w:r>
      <w:r>
        <w:rPr>
          <w:rFonts w:ascii="Times New Roman" w:cs="Times New Roman" w:eastAsia="Times New Roman" w:hAnsi="Times New Roman"/>
          <w:color w:val="34343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ada</w:t>
      </w:r>
      <w:r>
        <w:rPr>
          <w:rFonts w:ascii="Times New Roman" w:cs="Times New Roman" w:eastAsia="Times New Roman" w:hAnsi="Times New Roman"/>
          <w:color w:val="34343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95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343434"/>
          <w:spacing w:val="-4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43434"/>
          <w:spacing w:val="-1"/>
          <w:w w:val="9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95"/>
          <w:sz w:val="20"/>
          <w:szCs w:val="20"/>
        </w:rPr>
        <w:t>arar</w:t>
      </w:r>
      <w:r>
        <w:rPr>
          <w:rFonts w:ascii="Times New Roman" w:cs="Times New Roman" w:eastAsia="Times New Roman" w:hAnsi="Times New Roman"/>
          <w:color w:val="343434"/>
          <w:spacing w:val="5"/>
          <w:w w:val="95"/>
          <w:sz w:val="20"/>
          <w:szCs w:val="20"/>
        </w:rPr>
        <w:t> </w:t>
      </w:r>
      <w:r>
        <w:rPr>
          <w:rFonts w:ascii="Arial" w:cs="Arial" w:eastAsia="Arial" w:hAnsi="Arial"/>
          <w:color w:val="343434"/>
          <w:spacing w:val="0"/>
          <w:w w:val="95"/>
          <w:sz w:val="18"/>
          <w:szCs w:val="18"/>
        </w:rPr>
        <w:t>en</w:t>
      </w:r>
      <w:r>
        <w:rPr>
          <w:rFonts w:ascii="Arial" w:cs="Arial" w:eastAsia="Arial" w:hAnsi="Arial"/>
          <w:color w:val="343434"/>
          <w:spacing w:val="-7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343434"/>
          <w:spacing w:val="-22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3"/>
          <w:w w:val="94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343434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76" w:lineRule="auto"/>
        <w:ind w:hanging="5" w:left="5" w:right="448"/>
      </w:pPr>
      <w:r>
        <w:rPr>
          <w:rFonts w:ascii="Times New Roman" w:cs="Times New Roman" w:eastAsia="Times New Roman" w:hAnsi="Times New Roman"/>
          <w:color w:val="484848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-3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84848"/>
          <w:spacing w:val="-1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84848"/>
          <w:spacing w:val="-1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84848"/>
          <w:spacing w:val="-1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84848"/>
          <w:spacing w:val="-1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84848"/>
          <w:spacing w:val="16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84848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er</w:t>
      </w:r>
      <w:r>
        <w:rPr>
          <w:rFonts w:ascii="Times New Roman" w:cs="Times New Roman" w:eastAsia="Times New Roman" w:hAnsi="Times New Roman"/>
          <w:color w:val="484848"/>
          <w:spacing w:val="-3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84848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84848"/>
          <w:spacing w:val="-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ara</w:t>
      </w:r>
      <w:r>
        <w:rPr>
          <w:rFonts w:ascii="Times New Roman" w:cs="Times New Roman" w:eastAsia="Times New Roman" w:hAnsi="Times New Roman"/>
          <w:color w:val="484848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-2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84848"/>
          <w:spacing w:val="0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84848"/>
          <w:spacing w:val="-2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-1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84848"/>
          <w:spacing w:val="0"/>
          <w:w w:val="95"/>
          <w:sz w:val="20"/>
          <w:szCs w:val="20"/>
        </w:rPr>
        <w:t>ar</w:t>
      </w:r>
      <w:r>
        <w:rPr>
          <w:rFonts w:ascii="Times New Roman" w:cs="Times New Roman" w:eastAsia="Times New Roman" w:hAnsi="Times New Roman"/>
          <w:color w:val="484848"/>
          <w:spacing w:val="6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84848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84848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-2"/>
          <w:w w:val="94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484848"/>
          <w:spacing w:val="-1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-1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-1"/>
          <w:w w:val="9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84848"/>
          <w:spacing w:val="-1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0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84848"/>
          <w:spacing w:val="12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es</w:t>
      </w:r>
      <w:r>
        <w:rPr>
          <w:rFonts w:ascii="Times New Roman" w:cs="Times New Roman" w:eastAsia="Times New Roman" w:hAnsi="Times New Roman"/>
          <w:color w:val="484848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95"/>
          <w:sz w:val="20"/>
          <w:szCs w:val="20"/>
        </w:rPr>
        <w:t>insuf</w:t>
      </w:r>
      <w:r>
        <w:rPr>
          <w:rFonts w:ascii="Times New Roman" w:cs="Times New Roman" w:eastAsia="Times New Roman" w:hAnsi="Times New Roman"/>
          <w:color w:val="484848"/>
          <w:spacing w:val="-5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-1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84848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-7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84848"/>
          <w:spacing w:val="0"/>
          <w:w w:val="9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84848"/>
          <w:spacing w:val="-2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0"/>
          <w:w w:val="95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84848"/>
          <w:spacing w:val="2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-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8484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-11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484848"/>
          <w:spacing w:val="-3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ero</w:t>
      </w:r>
      <w:r>
        <w:rPr>
          <w:rFonts w:ascii="Times New Roman" w:cs="Times New Roman" w:eastAsia="Times New Roman" w:hAnsi="Times New Roman"/>
          <w:color w:val="484848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93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484848"/>
          <w:spacing w:val="-3"/>
          <w:w w:val="9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84848"/>
          <w:spacing w:val="0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84848"/>
          <w:spacing w:val="-2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-2"/>
          <w:w w:val="9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84848"/>
          <w:spacing w:val="0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84848"/>
          <w:spacing w:val="11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93"/>
          <w:sz w:val="20"/>
          <w:szCs w:val="20"/>
        </w:rPr>
        <w:t>ad</w:t>
      </w:r>
      <w:r>
        <w:rPr>
          <w:rFonts w:ascii="Times New Roman" w:cs="Times New Roman" w:eastAsia="Times New Roman" w:hAnsi="Times New Roman"/>
          <w:color w:val="484848"/>
          <w:spacing w:val="-4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-1"/>
          <w:w w:val="9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84848"/>
          <w:spacing w:val="-1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-2"/>
          <w:w w:val="9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84848"/>
          <w:spacing w:val="0"/>
          <w:w w:val="9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84848"/>
          <w:spacing w:val="-2"/>
          <w:w w:val="9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84848"/>
          <w:spacing w:val="-1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84848"/>
          <w:spacing w:val="-1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0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84848"/>
          <w:spacing w:val="22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6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-1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84848"/>
          <w:spacing w:val="0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7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9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484848"/>
          <w:spacing w:val="-18"/>
          <w:w w:val="9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484848"/>
          <w:spacing w:val="0"/>
          <w:w w:val="134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484848"/>
          <w:spacing w:val="0"/>
          <w:w w:val="10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484848"/>
          <w:spacing w:val="-4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84848"/>
          <w:spacing w:val="0"/>
          <w:w w:val="104"/>
          <w:sz w:val="18"/>
          <w:szCs w:val="18"/>
        </w:rPr>
        <w:t>tan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18"/>
          <w:szCs w:val="18"/>
        </w:rPr>
        <w:t>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484848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45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color w:val="606060"/>
          <w:spacing w:val="13"/>
          <w:w w:val="4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45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color w:val="606060"/>
          <w:spacing w:val="0"/>
          <w:w w:val="45"/>
          <w:sz w:val="18"/>
          <w:szCs w:val="18"/>
        </w:rPr>
        <w:t>                  </w:t>
      </w:r>
      <w:r>
        <w:rPr>
          <w:rFonts w:ascii="Times New Roman" w:cs="Times New Roman" w:eastAsia="Times New Roman" w:hAnsi="Times New Roman"/>
          <w:color w:val="606060"/>
          <w:spacing w:val="14"/>
          <w:w w:val="4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4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484848"/>
          <w:spacing w:val="16"/>
          <w:w w:val="4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4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0"/>
          <w:w w:val="4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6"/>
          <w:w w:val="4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84848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6060"/>
          <w:spacing w:val="3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-2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72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84848"/>
          <w:spacing w:val="18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84848"/>
          <w:spacing w:val="0"/>
          <w:w w:val="72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484848"/>
          <w:spacing w:val="7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40" w:lineRule="exact"/>
        <w:ind w:right="355"/>
        <w:sectPr>
          <w:type w:val="continuous"/>
          <w:pgSz w:h="15900" w:w="12300"/>
          <w:pgMar w:bottom="280" w:left="0" w:right="1740" w:top="1200"/>
          <w:cols w:equalWidth="off" w:num="2">
            <w:col w:space="1470" w:w="488"/>
            <w:col w:w="8602"/>
          </w:cols>
        </w:sectPr>
      </w:pPr>
      <w:r>
        <w:pict>
          <v:shape filled="f" stroked="f" style="position:absolute;margin-left:498.72pt;margin-top:32.0561pt;width:10.2714pt;height:12pt;mso-position-horizontal-relative:page;mso-position-vertical-relative:paragraph;z-index:-110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Arial" w:cs="Arial" w:eastAsia="Arial" w:hAnsi="Arial"/>
                      <w:color w:val="606060"/>
                      <w:spacing w:val="2"/>
                      <w:w w:val="40"/>
                      <w:sz w:val="24"/>
                      <w:szCs w:val="24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606060"/>
                      <w:spacing w:val="0"/>
                      <w:w w:val="215"/>
                      <w:sz w:val="24"/>
                      <w:szCs w:val="24"/>
                    </w:rPr>
                    <w:t>-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06060"/>
          <w:spacing w:val="-3"/>
          <w:w w:val="112"/>
          <w:position w:val="-7"/>
          <w:sz w:val="20"/>
          <w:szCs w:val="20"/>
        </w:rPr>
        <w:t>-</w:t>
      </w:r>
      <w:r>
        <w:rPr>
          <w:rFonts w:ascii="Arial" w:cs="Arial" w:eastAsia="Arial" w:hAnsi="Arial"/>
          <w:color w:val="797979"/>
          <w:spacing w:val="0"/>
          <w:w w:val="27"/>
          <w:position w:val="-7"/>
          <w:sz w:val="20"/>
          <w:szCs w:val="20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40" w:lineRule="exact"/>
        <w:ind w:left="96" w:right="-51"/>
      </w:pPr>
      <w:r>
        <w:rPr>
          <w:rFonts w:ascii="Arial" w:cs="Arial" w:eastAsia="Arial" w:hAnsi="Arial"/>
          <w:color w:val="111111"/>
          <w:spacing w:val="0"/>
          <w:w w:val="100"/>
          <w:position w:val="-9"/>
          <w:sz w:val="20"/>
          <w:szCs w:val="20"/>
        </w:rPr>
        <w:t>~</w:t>
      </w:r>
      <w:r>
        <w:rPr>
          <w:rFonts w:ascii="Arial" w:cs="Arial" w:eastAsia="Arial" w:hAnsi="Arial"/>
          <w:color w:val="111111"/>
          <w:spacing w:val="0"/>
          <w:w w:val="100"/>
          <w:position w:val="-9"/>
          <w:sz w:val="20"/>
          <w:szCs w:val="20"/>
        </w:rPr>
        <w:t> </w:t>
      </w:r>
      <w:r>
        <w:rPr>
          <w:rFonts w:ascii="Arial" w:cs="Arial" w:eastAsia="Arial" w:hAnsi="Arial"/>
          <w:color w:val="111111"/>
          <w:spacing w:val="27"/>
          <w:w w:val="100"/>
          <w:position w:val="-9"/>
          <w:sz w:val="20"/>
          <w:szCs w:val="20"/>
        </w:rPr>
        <w:t> </w:t>
      </w:r>
      <w:r>
        <w:rPr>
          <w:rFonts w:ascii="Arial" w:cs="Arial" w:eastAsia="Arial" w:hAnsi="Arial"/>
          <w:color w:val="343434"/>
          <w:spacing w:val="1"/>
          <w:w w:val="37"/>
          <w:position w:val="-7"/>
          <w:sz w:val="18"/>
          <w:szCs w:val="18"/>
        </w:rPr>
        <w:t>:</w:t>
      </w:r>
      <w:r>
        <w:rPr>
          <w:rFonts w:ascii="Arial" w:cs="Arial" w:eastAsia="Arial" w:hAnsi="Arial"/>
          <w:color w:val="111111"/>
          <w:spacing w:val="0"/>
          <w:w w:val="72"/>
          <w:position w:val="-7"/>
          <w:sz w:val="18"/>
          <w:szCs w:val="18"/>
        </w:rPr>
        <w:t>si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40" w:lineRule="exact"/>
        <w:ind w:right="-71"/>
      </w:pPr>
      <w:r>
        <w:br w:type="column"/>
      </w:r>
      <w:r>
        <w:rPr>
          <w:rFonts w:ascii="Arial" w:cs="Arial" w:eastAsia="Arial" w:hAnsi="Arial"/>
          <w:color w:val="484848"/>
          <w:spacing w:val="-23"/>
          <w:w w:val="30"/>
          <w:position w:val="-10"/>
          <w:sz w:val="28"/>
          <w:szCs w:val="28"/>
        </w:rPr>
        <w:t>,</w:t>
      </w:r>
      <w:r>
        <w:rPr>
          <w:rFonts w:ascii="Arial" w:cs="Arial" w:eastAsia="Arial" w:hAnsi="Arial"/>
          <w:color w:val="484848"/>
          <w:spacing w:val="2"/>
          <w:w w:val="42"/>
          <w:position w:val="-4"/>
          <w:sz w:val="28"/>
          <w:szCs w:val="28"/>
        </w:rPr>
        <w:t>1</w:t>
      </w:r>
      <w:r>
        <w:rPr>
          <w:rFonts w:ascii="Arial" w:cs="Arial" w:eastAsia="Arial" w:hAnsi="Arial"/>
          <w:color w:val="484848"/>
          <w:spacing w:val="0"/>
          <w:w w:val="94"/>
          <w:position w:val="-4"/>
          <w:sz w:val="28"/>
          <w:szCs w:val="28"/>
        </w:rPr>
        <w:t>8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40" w:lineRule="exact"/>
        <w:sectPr>
          <w:type w:val="continuous"/>
          <w:pgSz w:h="15900" w:w="12300"/>
          <w:pgMar w:bottom="280" w:left="0" w:right="1740" w:top="1200"/>
          <w:cols w:equalWidth="off" w:num="3">
            <w:col w:space="1255" w:w="464"/>
            <w:col w:space="741" w:w="214"/>
            <w:col w:w="7886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q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484848"/>
          <w:spacing w:val="-4"/>
          <w:w w:val="100"/>
          <w:position w:val="-6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484848"/>
          <w:spacing w:val="-3"/>
          <w:w w:val="100"/>
          <w:position w:val="-6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484848"/>
          <w:spacing w:val="-3"/>
          <w:w w:val="100"/>
          <w:position w:val="-6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484848"/>
          <w:spacing w:val="-3"/>
          <w:w w:val="100"/>
          <w:position w:val="-6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4"/>
          <w:w w:val="100"/>
          <w:position w:val="-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484848"/>
          <w:spacing w:val="-5"/>
          <w:w w:val="100"/>
          <w:position w:val="-6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484848"/>
          <w:spacing w:val="-3"/>
          <w:w w:val="100"/>
          <w:position w:val="-6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484848"/>
          <w:spacing w:val="26"/>
          <w:w w:val="100"/>
          <w:position w:val="-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484848"/>
          <w:spacing w:val="-3"/>
          <w:w w:val="100"/>
          <w:position w:val="-6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484848"/>
          <w:spacing w:val="-3"/>
          <w:w w:val="100"/>
          <w:position w:val="-6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11"/>
          <w:w w:val="100"/>
          <w:position w:val="-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-1"/>
          <w:w w:val="100"/>
          <w:position w:val="-6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484848"/>
          <w:spacing w:val="8"/>
          <w:w w:val="100"/>
          <w:position w:val="-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-4"/>
          <w:w w:val="100"/>
          <w:position w:val="-6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484848"/>
          <w:spacing w:val="-4"/>
          <w:w w:val="100"/>
          <w:position w:val="-6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484848"/>
          <w:spacing w:val="30"/>
          <w:w w:val="100"/>
          <w:position w:val="-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3"/>
          <w:w w:val="100"/>
          <w:position w:val="-6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484848"/>
          <w:spacing w:val="5"/>
          <w:w w:val="100"/>
          <w:position w:val="-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484848"/>
          <w:spacing w:val="9"/>
          <w:w w:val="100"/>
          <w:position w:val="-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484848"/>
          <w:spacing w:val="13"/>
          <w:w w:val="100"/>
          <w:position w:val="-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484848"/>
          <w:spacing w:val="-3"/>
          <w:w w:val="100"/>
          <w:position w:val="-6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position w:val="-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-6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484848"/>
          <w:spacing w:val="18"/>
          <w:w w:val="100"/>
          <w:position w:val="-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88"/>
          <w:position w:val="-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5"/>
          <w:position w:val="-6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2"/>
          <w:position w:val="-6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484848"/>
          <w:spacing w:val="-1"/>
          <w:w w:val="115"/>
          <w:position w:val="-6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98"/>
          <w:position w:val="-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1"/>
          <w:position w:val="-6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484848"/>
          <w:spacing w:val="-3"/>
          <w:w w:val="102"/>
          <w:position w:val="-6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484848"/>
          <w:spacing w:val="-3"/>
          <w:w w:val="105"/>
          <w:position w:val="-6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2"/>
          <w:position w:val="-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97"/>
          <w:position w:val="-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20" w:lineRule="exact"/>
        <w:ind w:left="91" w:right="10061"/>
      </w:pPr>
      <w:r>
        <w:rPr>
          <w:rFonts w:ascii="Arial" w:cs="Arial" w:eastAsia="Arial" w:hAnsi="Arial"/>
          <w:spacing w:val="0"/>
          <w:w w:val="100"/>
          <w:sz w:val="16"/>
          <w:szCs w:val="16"/>
        </w:rPr>
        <w:t>w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1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5" w:line="125" w:lineRule="auto"/>
        <w:ind w:left="96" w:right="10065"/>
      </w:pP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-4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-4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-4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1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1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000000"/>
          <w:spacing w:val="0"/>
          <w:w w:val="78"/>
          <w:position w:val="0"/>
          <w:sz w:val="16"/>
          <w:szCs w:val="16"/>
        </w:rPr>
        <w:t>=í</w:t>
      </w:r>
      <w:r>
        <w:rPr>
          <w:rFonts w:ascii="Arial" w:cs="Arial" w:eastAsia="Arial" w:hAnsi="Arial"/>
          <w:color w:val="000000"/>
          <w:spacing w:val="0"/>
          <w:w w:val="78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53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53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39"/>
          <w:w w:val="153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66"/>
          <w:position w:val="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60" w:lineRule="exact"/>
        <w:ind w:left="96" w:right="10081"/>
        <w:sectPr>
          <w:type w:val="continuous"/>
          <w:pgSz w:h="15900" w:w="12300"/>
          <w:pgMar w:bottom="280" w:left="0" w:right="1740" w:top="1200"/>
        </w:sectPr>
      </w:pPr>
      <w:r>
        <w:rPr>
          <w:rFonts w:ascii="Arial" w:cs="Arial" w:eastAsia="Arial" w:hAnsi="Arial"/>
          <w:color w:val="111111"/>
          <w:spacing w:val="0"/>
          <w:w w:val="153"/>
          <w:position w:val="-2"/>
          <w:sz w:val="10"/>
          <w:szCs w:val="10"/>
        </w:rPr>
        <w:t>N</w:t>
      </w:r>
      <w:r>
        <w:rPr>
          <w:rFonts w:ascii="Arial" w:cs="Arial" w:eastAsia="Arial" w:hAnsi="Arial"/>
          <w:color w:val="111111"/>
          <w:spacing w:val="0"/>
          <w:w w:val="153"/>
          <w:position w:val="-2"/>
          <w:sz w:val="10"/>
          <w:szCs w:val="10"/>
        </w:rPr>
        <w:t>   </w:t>
      </w:r>
      <w:r>
        <w:rPr>
          <w:rFonts w:ascii="Arial" w:cs="Arial" w:eastAsia="Arial" w:hAnsi="Arial"/>
          <w:color w:val="111111"/>
          <w:spacing w:val="4"/>
          <w:w w:val="153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111111"/>
          <w:spacing w:val="0"/>
          <w:w w:val="73"/>
          <w:position w:val="-4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96" w:right="-44"/>
      </w:pPr>
      <w:r>
        <w:rPr>
          <w:rFonts w:ascii="Times New Roman" w:cs="Times New Roman" w:eastAsia="Times New Roman" w:hAnsi="Times New Roman"/>
          <w:w w:val="51"/>
          <w:position w:val="-7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spacing w:val="9"/>
          <w:w w:val="51"/>
          <w:position w:val="-7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111111"/>
          <w:spacing w:val="0"/>
          <w:w w:val="186"/>
          <w:position w:val="-1"/>
          <w:sz w:val="8"/>
          <w:szCs w:val="8"/>
        </w:rPr>
        <w:t>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39" w:line="20" w:lineRule="exact"/>
        <w:sectPr>
          <w:type w:val="continuous"/>
          <w:pgSz w:h="15900" w:w="12300"/>
          <w:pgMar w:bottom="280" w:left="0" w:right="1740" w:top="1200"/>
          <w:cols w:equalWidth="off" w:num="2">
            <w:col w:space="162" w:w="222"/>
            <w:col w:w="10176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111111"/>
          <w:spacing w:val="0"/>
          <w:w w:val="120"/>
          <w:position w:val="-4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before="23" w:line="80" w:lineRule="exact"/>
        <w:ind w:right="1"/>
      </w:pPr>
      <w:r>
        <w:pict>
          <v:shape filled="f" stroked="f" style="position:absolute;margin-left:86.16pt;margin-top:-1.69931pt;width:0.91184pt;height:4pt;mso-position-horizontal-relative:page;mso-position-vertical-relative:paragraph;z-index:-111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484848"/>
                      <w:spacing w:val="0"/>
                      <w:w w:val="41"/>
                      <w:sz w:val="8"/>
                      <w:szCs w:val="8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85.92pt;margin-top:-27.2372pt;width:0pt;height:29pt;mso-position-horizontal-relative:page;mso-position-vertical-relative:paragraph;z-index:-110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58"/>
                      <w:szCs w:val="58"/>
                    </w:rPr>
                    <w:jc w:val="left"/>
                    <w:spacing w:line="580" w:lineRule="exact"/>
                    <w:ind w:right="-107"/>
                  </w:pPr>
                  <w:r>
                    <w:rPr>
                      <w:rFonts w:ascii="Arial" w:cs="Arial" w:eastAsia="Arial" w:hAnsi="Arial"/>
                      <w:color w:val="484848"/>
                      <w:spacing w:val="-89"/>
                      <w:w w:val="46"/>
                      <w:position w:val="-1"/>
                      <w:sz w:val="58"/>
                      <w:szCs w:val="58"/>
                    </w:rPr>
                    <w:t>r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85.92pt;margin-top:-26.9302pt;width:0pt;height:7pt;mso-position-horizontal-relative:page;mso-position-vertical-relative:paragraph;z-index:-110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484848"/>
                      <w:spacing w:val="-23"/>
                      <w:w w:val="29"/>
                      <w:sz w:val="14"/>
                      <w:szCs w:val="14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86.16pt;margin-top:5.46975pt;width:0.973pt;height:7pt;mso-position-horizontal-relative:page;mso-position-vertical-relative:paragraph;z-index:-109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484848"/>
                      <w:spacing w:val="0"/>
                      <w:w w:val="25"/>
                      <w:sz w:val="14"/>
                      <w:szCs w:val="14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484848"/>
          <w:spacing w:val="0"/>
          <w:w w:val="41"/>
          <w:sz w:val="8"/>
          <w:szCs w:val="8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96"/>
      </w:pPr>
      <w:r>
        <w:rPr>
          <w:rFonts w:ascii="Arial" w:cs="Arial" w:eastAsia="Arial" w:hAnsi="Arial"/>
          <w:color w:val="111111"/>
          <w:spacing w:val="0"/>
          <w:w w:val="153"/>
          <w:position w:val="-1"/>
          <w:sz w:val="10"/>
          <w:szCs w:val="10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0" w:lineRule="atLeast"/>
        <w:ind w:left="96"/>
      </w:pPr>
      <w:r>
        <w:pict>
          <v:shape filled="f" stroked="f" style="position:absolute;margin-left:19.2pt;margin-top:-4.50088pt;width:4.12056pt;height:9pt;mso-position-horizontal-relative:page;mso-position-vertical-relative:paragraph;z-index:-111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59"/>
                      <w:sz w:val="18"/>
                      <w:szCs w:val="18"/>
                    </w:rPr>
                    <w:t>ffi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82"/>
          <w:sz w:val="8"/>
          <w:szCs w:val="8"/>
        </w:rPr>
        <w:t>l{)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ind w:right="-50"/>
      </w:pPr>
      <w:r>
        <w:br w:type="column"/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position w:val="-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2"/>
          <w:sz w:val="20"/>
          <w:szCs w:val="20"/>
        </w:rPr>
        <w:t>lase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sectPr>
          <w:type w:val="continuous"/>
          <w:pgSz w:h="15900" w:w="12300"/>
          <w:pgMar w:bottom="280" w:left="0" w:right="1740" w:top="1200"/>
          <w:cols w:equalWidth="off" w:num="3">
            <w:col w:space="1391" w:w="1743"/>
            <w:col w:space="1388" w:w="417"/>
            <w:col w:w="5621"/>
          </w:cols>
        </w:sectPr>
      </w:pPr>
      <w:r>
        <w:br w:type="column"/>
      </w:r>
      <w:r>
        <w:rPr>
          <w:rFonts w:ascii="Arial" w:cs="Arial" w:eastAsia="Arial" w:hAnsi="Arial"/>
          <w:color w:val="484848"/>
          <w:spacing w:val="0"/>
          <w:w w:val="26"/>
          <w:position w:val="-2"/>
          <w:sz w:val="16"/>
          <w:szCs w:val="16"/>
        </w:rPr>
        <w:t>1</w:t>
      </w:r>
      <w:r>
        <w:rPr>
          <w:rFonts w:ascii="Arial" w:cs="Arial" w:eastAsia="Arial" w:hAnsi="Arial"/>
          <w:color w:val="484848"/>
          <w:spacing w:val="0"/>
          <w:w w:val="26"/>
          <w:position w:val="-2"/>
          <w:sz w:val="16"/>
          <w:szCs w:val="16"/>
        </w:rPr>
        <w:t>                                                </w:t>
      </w:r>
      <w:r>
        <w:rPr>
          <w:rFonts w:ascii="Arial" w:cs="Arial" w:eastAsia="Arial" w:hAnsi="Arial"/>
          <w:color w:val="484848"/>
          <w:spacing w:val="8"/>
          <w:w w:val="26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84848"/>
          <w:spacing w:val="-16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position w:val="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84848"/>
          <w:spacing w:val="-2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0"/>
          <w:sz w:val="20"/>
          <w:szCs w:val="20"/>
        </w:rPr>
        <w:t>                                </w:t>
      </w:r>
      <w:r>
        <w:rPr>
          <w:rFonts w:ascii="Times New Roman" w:cs="Times New Roman" w:eastAsia="Times New Roman" w:hAnsi="Times New Roman"/>
          <w:color w:val="484848"/>
          <w:spacing w:val="42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1"/>
          <w:w w:val="96"/>
          <w:position w:val="-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343434"/>
          <w:spacing w:val="-2"/>
          <w:w w:val="96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-1"/>
          <w:w w:val="96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96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-4"/>
          <w:w w:val="96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43434"/>
          <w:spacing w:val="-7"/>
          <w:w w:val="100"/>
          <w:position w:val="-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position w:val="-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43434"/>
          <w:spacing w:val="-7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position w:val="-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position w:val="-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0" w:lineRule="atLeast"/>
        <w:ind w:left="96"/>
        <w:sectPr>
          <w:type w:val="continuous"/>
          <w:pgSz w:h="15900" w:w="12300"/>
          <w:pgMar w:bottom="280" w:left="0" w:right="1740" w:top="1200"/>
        </w:sectPr>
      </w:pPr>
      <w:r>
        <w:pict>
          <v:shape filled="f" stroked="f" style="position:absolute;margin-left:19.2pt;margin-top:4.20799pt;width:4.20407pt;height:13pt;mso-position-horizontal-relative:page;mso-position-vertical-relative:paragraph;z-index:-111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53"/>
          <w:position w:val="-4"/>
          <w:sz w:val="10"/>
          <w:szCs w:val="10"/>
        </w:rPr>
        <w:t>N</w:t>
      </w:r>
      <w:r>
        <w:rPr>
          <w:rFonts w:ascii="Arial" w:cs="Arial" w:eastAsia="Arial" w:hAnsi="Arial"/>
          <w:color w:val="111111"/>
          <w:spacing w:val="0"/>
          <w:w w:val="153"/>
          <w:position w:val="-4"/>
          <w:sz w:val="10"/>
          <w:szCs w:val="10"/>
        </w:rPr>
        <w:t>  </w:t>
      </w:r>
      <w:r>
        <w:rPr>
          <w:rFonts w:ascii="Arial" w:cs="Arial" w:eastAsia="Arial" w:hAnsi="Arial"/>
          <w:color w:val="111111"/>
          <w:spacing w:val="16"/>
          <w:w w:val="153"/>
          <w:position w:val="-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16"/>
          <w:szCs w:val="16"/>
        </w:rPr>
        <w:t>.o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16"/>
          <w:szCs w:val="16"/>
        </w:rPr>
        <w:t>                              </w:t>
      </w:r>
      <w:r>
        <w:rPr>
          <w:rFonts w:ascii="Times New Roman" w:cs="Times New Roman" w:eastAsia="Times New Roman" w:hAnsi="Times New Roman"/>
          <w:color w:val="111111"/>
          <w:spacing w:val="12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606060"/>
          <w:spacing w:val="0"/>
          <w:w w:val="25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606060"/>
          <w:spacing w:val="0"/>
          <w:w w:val="25"/>
          <w:position w:val="1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06060"/>
          <w:spacing w:val="5"/>
          <w:w w:val="25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484848"/>
          <w:spacing w:val="0"/>
          <w:w w:val="25"/>
          <w:position w:val="3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0" w:lineRule="atLeast"/>
      </w:pPr>
      <w:r>
        <w:rPr>
          <w:rFonts w:ascii="Times New Roman" w:cs="Times New Roman" w:eastAsia="Times New Roman" w:hAnsi="Times New Roman"/>
          <w:color w:val="606060"/>
          <w:spacing w:val="0"/>
          <w:w w:val="54"/>
          <w:sz w:val="8"/>
          <w:szCs w:val="8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96"/>
      </w:pPr>
      <w:r>
        <w:rPr>
          <w:rFonts w:ascii="Arial" w:cs="Arial" w:eastAsia="Arial" w:hAnsi="Arial"/>
          <w:color w:val="111111"/>
          <w:spacing w:val="0"/>
          <w:w w:val="159"/>
          <w:position w:val="-1"/>
          <w:sz w:val="10"/>
          <w:szCs w:val="10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96"/>
      </w:pPr>
      <w:r>
        <w:pict>
          <v:shape filled="f" stroked="f" style="position:absolute;margin-left:19.2pt;margin-top:4.7038pt;width:4.42224pt;height:8pt;mso-position-horizontal-relative:page;mso-position-vertical-relative:paragraph;z-index:-111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83"/>
                      <w:sz w:val="16"/>
                      <w:szCs w:val="16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38"/>
          <w:position w:val="2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111111"/>
          <w:spacing w:val="0"/>
          <w:w w:val="138"/>
          <w:position w:val="2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11111"/>
          <w:spacing w:val="6"/>
          <w:w w:val="138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11111"/>
          <w:spacing w:val="0"/>
          <w:w w:val="78"/>
          <w:position w:val="-1"/>
          <w:sz w:val="14"/>
          <w:szCs w:val="14"/>
        </w:rPr>
        <w:t>o..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96"/>
      </w:pPr>
      <w:r>
        <w:rPr>
          <w:rFonts w:ascii="Times New Roman" w:cs="Times New Roman" w:eastAsia="Times New Roman" w:hAnsi="Times New Roman"/>
          <w:color w:val="111111"/>
          <w:spacing w:val="0"/>
          <w:w w:val="138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101"/>
      </w:pPr>
      <w:r>
        <w:rPr>
          <w:rFonts w:ascii="Arial" w:cs="Arial" w:eastAsia="Arial" w:hAnsi="Arial"/>
          <w:color w:val="111111"/>
          <w:spacing w:val="0"/>
          <w:w w:val="175"/>
          <w:sz w:val="8"/>
          <w:szCs w:val="8"/>
        </w:rPr>
        <w:t>l{)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47"/>
        <w:ind w:left="384"/>
      </w:pPr>
      <w:r>
        <w:pict>
          <v:shape filled="f" stroked="f" style="position:absolute;margin-left:5.04pt;margin-top:-3.45544pt;width:18.32pt;height:14.5413pt;mso-position-horizontal-relative:page;mso-position-vertical-relative:paragraph;z-index:-111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280" w:lineRule="exact"/>
                    <w:ind w:right="-64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111111"/>
                      <w:spacing w:val="0"/>
                      <w:w w:val="174"/>
                      <w:position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111111"/>
                      <w:spacing w:val="64"/>
                      <w:w w:val="174"/>
                      <w:position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4"/>
                      <w:position w:val="10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40"/>
          <w:sz w:val="8"/>
          <w:szCs w:val="8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19" w:line="20" w:lineRule="exact"/>
        <w:ind w:left="101"/>
      </w:pPr>
      <w:r>
        <w:rPr>
          <w:rFonts w:ascii="Arial" w:cs="Arial" w:eastAsia="Arial" w:hAnsi="Arial"/>
          <w:color w:val="111111"/>
          <w:spacing w:val="0"/>
          <w:w w:val="74"/>
          <w:position w:val="-9"/>
          <w:sz w:val="12"/>
          <w:szCs w:val="12"/>
        </w:rPr>
        <w:t>'&lt;!"</w:t>
      </w:r>
      <w:r>
        <w:rPr>
          <w:rFonts w:ascii="Arial" w:cs="Arial" w:eastAsia="Arial" w:hAnsi="Arial"/>
          <w:color w:val="111111"/>
          <w:spacing w:val="0"/>
          <w:w w:val="74"/>
          <w:position w:val="-9"/>
          <w:sz w:val="12"/>
          <w:szCs w:val="12"/>
        </w:rPr>
        <w:t>     </w:t>
      </w:r>
      <w:r>
        <w:rPr>
          <w:rFonts w:ascii="Arial" w:cs="Arial" w:eastAsia="Arial" w:hAnsi="Arial"/>
          <w:color w:val="111111"/>
          <w:spacing w:val="11"/>
          <w:w w:val="74"/>
          <w:position w:val="-9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7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right="-57"/>
      </w:pPr>
      <w:r>
        <w:br w:type="column"/>
      </w:r>
      <w:r>
        <w:rPr>
          <w:rFonts w:ascii="Times New Roman" w:cs="Times New Roman" w:eastAsia="Times New Roman" w:hAnsi="Times New Roman"/>
          <w:color w:val="797979"/>
          <w:spacing w:val="1"/>
          <w:w w:val="72"/>
          <w:position w:val="2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0"/>
          <w:w w:val="72"/>
          <w:position w:val="2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06060"/>
          <w:spacing w:val="0"/>
          <w:w w:val="72"/>
          <w:position w:val="2"/>
          <w:sz w:val="24"/>
          <w:szCs w:val="24"/>
        </w:rPr>
        <w:t>                     </w:t>
      </w:r>
      <w:r>
        <w:rPr>
          <w:rFonts w:ascii="Times New Roman" w:cs="Times New Roman" w:eastAsia="Times New Roman" w:hAnsi="Times New Roman"/>
          <w:color w:val="606060"/>
          <w:spacing w:val="41"/>
          <w:w w:val="72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45"/>
          <w:position w:val="8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1"/>
      </w:pPr>
      <w:r>
        <w:br w:type="column"/>
      </w:r>
      <w:r>
        <w:rPr>
          <w:rFonts w:ascii="Times New Roman" w:cs="Times New Roman" w:eastAsia="Times New Roman" w:hAnsi="Times New Roman"/>
          <w:color w:val="484848"/>
          <w:spacing w:val="-4"/>
          <w:w w:val="105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84848"/>
          <w:spacing w:val="0"/>
          <w:w w:val="10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84848"/>
          <w:spacing w:val="-5"/>
          <w:w w:val="104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84848"/>
          <w:spacing w:val="0"/>
          <w:w w:val="10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84848"/>
          <w:spacing w:val="-4"/>
          <w:w w:val="10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84848"/>
          <w:spacing w:val="0"/>
          <w:w w:val="10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84848"/>
          <w:spacing w:val="-3"/>
          <w:w w:val="102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84848"/>
          <w:spacing w:val="13"/>
          <w:w w:val="94"/>
          <w:sz w:val="22"/>
          <w:szCs w:val="22"/>
        </w:rPr>
        <w:t>[</w:t>
      </w:r>
      <w:r>
        <w:rPr>
          <w:rFonts w:ascii="Times New Roman" w:cs="Times New Roman" w:eastAsia="Times New Roman" w:hAnsi="Times New Roman"/>
          <w:color w:val="484848"/>
          <w:spacing w:val="-2"/>
          <w:w w:val="98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484848"/>
          <w:spacing w:val="-3"/>
          <w:w w:val="103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484848"/>
          <w:spacing w:val="-3"/>
          <w:w w:val="103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484848"/>
          <w:spacing w:val="0"/>
          <w:w w:val="94"/>
          <w:sz w:val="22"/>
          <w:szCs w:val="22"/>
        </w:rPr>
        <w:t>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spacing w:before="18" w:line="220" w:lineRule="exact"/>
        <w:ind w:left="1594" w:right="1299"/>
        <w:sectPr>
          <w:type w:val="continuous"/>
          <w:pgSz w:h="15900" w:w="12300"/>
          <w:pgMar w:bottom="280" w:left="0" w:right="1740" w:top="1200"/>
          <w:cols w:equalWidth="off" w:num="3">
            <w:col w:space="2090" w:w="1745"/>
            <w:col w:space="2543" w:w="1124"/>
            <w:col w:w="3058"/>
          </w:cols>
        </w:sectPr>
      </w:pPr>
      <w:r>
        <w:rPr>
          <w:rFonts w:ascii="Times New Roman" w:cs="Times New Roman" w:eastAsia="Times New Roman" w:hAnsi="Times New Roman"/>
          <w:color w:val="797979"/>
          <w:spacing w:val="0"/>
          <w:w w:val="79"/>
          <w:position w:val="-10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before="37" w:line="140" w:lineRule="exact"/>
        <w:ind w:right="18"/>
      </w:pPr>
      <w:r>
        <w:rPr>
          <w:rFonts w:ascii="Times New Roman" w:cs="Times New Roman" w:eastAsia="Times New Roman" w:hAnsi="Times New Roman"/>
          <w:color w:val="111111"/>
          <w:spacing w:val="0"/>
          <w:w w:val="186"/>
          <w:position w:val="1"/>
          <w:sz w:val="8"/>
          <w:szCs w:val="8"/>
        </w:rPr>
        <w:t>(')</w:t>
      </w:r>
      <w:r>
        <w:rPr>
          <w:rFonts w:ascii="Times New Roman" w:cs="Times New Roman" w:eastAsia="Times New Roman" w:hAnsi="Times New Roman"/>
          <w:color w:val="111111"/>
          <w:spacing w:val="0"/>
          <w:w w:val="186"/>
          <w:position w:val="1"/>
          <w:sz w:val="8"/>
          <w:szCs w:val="8"/>
        </w:rPr>
        <w:t>  </w:t>
      </w:r>
      <w:r>
        <w:rPr>
          <w:rFonts w:ascii="Times New Roman" w:cs="Times New Roman" w:eastAsia="Times New Roman" w:hAnsi="Times New Roman"/>
          <w:color w:val="111111"/>
          <w:spacing w:val="17"/>
          <w:w w:val="186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93"/>
          <w:position w:val="-2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80" w:lineRule="exact"/>
        <w:ind w:right="15"/>
      </w:pPr>
      <w:r>
        <w:pict>
          <v:shape filled="f" stroked="f" style="position:absolute;margin-left:5.04pt;margin-top:4.08229pt;width:5.5233pt;height:5pt;mso-position-horizontal-relative:page;mso-position-vertical-relative:paragraph;z-index:-111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53"/>
                      <w:sz w:val="10"/>
                      <w:szCs w:val="10"/>
                    </w:rPr>
                    <w:t>N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74"/>
          <w:position w:val="-1"/>
          <w:sz w:val="12"/>
          <w:szCs w:val="12"/>
        </w:rPr>
        <w:t>'&lt;!"</w:t>
      </w:r>
      <w:r>
        <w:rPr>
          <w:rFonts w:ascii="Arial" w:cs="Arial" w:eastAsia="Arial" w:hAnsi="Arial"/>
          <w:color w:val="111111"/>
          <w:spacing w:val="0"/>
          <w:w w:val="74"/>
          <w:position w:val="-1"/>
          <w:sz w:val="12"/>
          <w:szCs w:val="12"/>
        </w:rPr>
        <w:t>     </w:t>
      </w:r>
      <w:r>
        <w:rPr>
          <w:rFonts w:ascii="Arial" w:cs="Arial" w:eastAsia="Arial" w:hAnsi="Arial"/>
          <w:color w:val="111111"/>
          <w:spacing w:val="11"/>
          <w:w w:val="74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40" w:lineRule="exact"/>
        <w:ind w:right="17"/>
      </w:pPr>
      <w:r>
        <w:pict>
          <v:shape filled="f" stroked="f" style="position:absolute;margin-left:85.92pt;margin-top:-60.3126pt;width:40.2833pt;height:72pt;mso-position-horizontal-relative:page;mso-position-vertical-relative:paragraph;z-index:-109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4"/>
                      <w:szCs w:val="144"/>
                    </w:rPr>
                    <w:jc w:val="left"/>
                    <w:spacing w:line="1440" w:lineRule="exact"/>
                    <w:ind w:right="-236"/>
                  </w:pPr>
                  <w:r>
                    <w:rPr>
                      <w:rFonts w:ascii="Arial" w:cs="Arial" w:eastAsia="Arial" w:hAnsi="Arial"/>
                      <w:color w:val="484848"/>
                      <w:spacing w:val="8"/>
                      <w:w w:val="8"/>
                      <w:position w:val="-1"/>
                      <w:sz w:val="144"/>
                      <w:szCs w:val="144"/>
                    </w:rPr>
                    <w:t>1</w:t>
                  </w:r>
                  <w:r>
                    <w:rPr>
                      <w:rFonts w:ascii="Arial" w:cs="Arial" w:eastAsia="Arial" w:hAnsi="Arial"/>
                      <w:color w:val="484848"/>
                      <w:spacing w:val="0"/>
                      <w:w w:val="153"/>
                      <w:position w:val="-1"/>
                      <w:sz w:val="144"/>
                      <w:szCs w:val="144"/>
                    </w:rPr>
                    <w:t>-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73"/>
          <w:position w:val="-2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40" w:lineRule="exact"/>
        <w:ind w:right="5"/>
      </w:pPr>
      <w:r>
        <w:pict>
          <v:shape filled="f" stroked="f" style="position:absolute;margin-left:5.04pt;margin-top:5.42684pt;width:5.79502pt;height:14pt;mso-position-horizontal-relative:page;mso-position-vertical-relative:paragraph;z-index:-110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71"/>
                      <w:sz w:val="28"/>
                      <w:szCs w:val="28"/>
                    </w:rPr>
                    <w:t>&gt;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72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60" w:lineRule="exact"/>
        <w:ind w:right="10"/>
      </w:pPr>
      <w:r>
        <w:rPr>
          <w:rFonts w:ascii="Arial" w:cs="Arial" w:eastAsia="Arial" w:hAnsi="Arial"/>
          <w:color w:val="111111"/>
          <w:spacing w:val="0"/>
          <w:w w:val="75"/>
          <w:position w:val="-2"/>
          <w:sz w:val="20"/>
          <w:szCs w:val="2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0" w:lineRule="exact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4"/>
          <w:sz w:val="10"/>
          <w:szCs w:val="10"/>
        </w:rPr>
        <w:t>(/)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4"/>
          <w:sz w:val="10"/>
          <w:szCs w:val="10"/>
        </w:rPr>
        <w:t>      </w:t>
      </w:r>
      <w:r>
        <w:rPr>
          <w:rFonts w:ascii="Times New Roman" w:cs="Times New Roman" w:eastAsia="Times New Roman" w:hAnsi="Times New Roman"/>
          <w:color w:val="111111"/>
          <w:spacing w:val="19"/>
          <w:w w:val="100"/>
          <w:position w:val="-4"/>
          <w:sz w:val="10"/>
          <w:szCs w:val="10"/>
        </w:rPr>
        <w:t> </w:t>
      </w:r>
      <w:r>
        <w:rPr>
          <w:rFonts w:ascii="Arial" w:cs="Arial" w:eastAsia="Arial" w:hAnsi="Arial"/>
          <w:color w:val="111111"/>
          <w:spacing w:val="0"/>
          <w:w w:val="140"/>
          <w:position w:val="-3"/>
          <w:sz w:val="8"/>
          <w:szCs w:val="8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60" w:lineRule="exact"/>
        <w:sectPr>
          <w:type w:val="continuous"/>
          <w:pgSz w:h="15900" w:w="12300"/>
          <w:pgMar w:bottom="280" w:left="0" w:right="1740" w:top="1200"/>
          <w:cols w:equalWidth="off" w:num="2">
            <w:col w:space="2100" w:w="483"/>
            <w:col w:w="7977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484848"/>
          <w:spacing w:val="0"/>
          <w:w w:val="92"/>
          <w:position w:val="-1"/>
          <w:sz w:val="20"/>
          <w:szCs w:val="20"/>
        </w:rPr>
        <w:t>Renta</w:t>
      </w:r>
      <w:r>
        <w:rPr>
          <w:rFonts w:ascii="Times New Roman" w:cs="Times New Roman" w:eastAsia="Times New Roman" w:hAnsi="Times New Roman"/>
          <w:color w:val="484848"/>
          <w:spacing w:val="15"/>
          <w:w w:val="92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1"/>
          <w:w w:val="100"/>
          <w:position w:val="-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484848"/>
          <w:spacing w:val="1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84848"/>
          <w:spacing w:val="1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84848"/>
          <w:spacing w:val="1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84848"/>
          <w:spacing w:val="37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1"/>
          <w:w w:val="100"/>
          <w:position w:val="-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-1"/>
          <w:sz w:val="18"/>
          <w:szCs w:val="18"/>
        </w:rPr>
        <w:t>ís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-1"/>
          <w:sz w:val="18"/>
          <w:szCs w:val="18"/>
        </w:rPr>
        <w:t>cas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-1"/>
          <w:sz w:val="18"/>
          <w:szCs w:val="18"/>
        </w:rPr>
        <w:t>                                                                      </w:t>
      </w:r>
      <w:r>
        <w:rPr>
          <w:rFonts w:ascii="Times New Roman" w:cs="Times New Roman" w:eastAsia="Times New Roman" w:hAnsi="Times New Roman"/>
          <w:color w:val="484848"/>
          <w:spacing w:val="1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84848"/>
          <w:spacing w:val="-7"/>
          <w:w w:val="100"/>
          <w:position w:val="4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484848"/>
          <w:spacing w:val="-2"/>
          <w:w w:val="100"/>
          <w:position w:val="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4"/>
          <w:sz w:val="22"/>
          <w:szCs w:val="22"/>
        </w:rPr>
        <w:t>rro</w:t>
      </w:r>
      <w:r>
        <w:rPr>
          <w:rFonts w:ascii="Times New Roman" w:cs="Times New Roman" w:eastAsia="Times New Roman" w:hAnsi="Times New Roman"/>
          <w:color w:val="484848"/>
          <w:spacing w:val="39"/>
          <w:w w:val="100"/>
          <w:position w:val="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84848"/>
          <w:spacing w:val="4"/>
          <w:w w:val="80"/>
          <w:position w:val="4"/>
          <w:sz w:val="22"/>
          <w:szCs w:val="22"/>
        </w:rPr>
        <w:t>[</w:t>
      </w:r>
      <w:r>
        <w:rPr>
          <w:rFonts w:ascii="Times New Roman" w:cs="Times New Roman" w:eastAsia="Times New Roman" w:hAnsi="Times New Roman"/>
          <w:color w:val="484848"/>
          <w:spacing w:val="-3"/>
          <w:w w:val="107"/>
          <w:position w:val="4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484848"/>
          <w:spacing w:val="-3"/>
          <w:w w:val="107"/>
          <w:position w:val="4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color w:val="484848"/>
          <w:spacing w:val="-2"/>
          <w:w w:val="98"/>
          <w:position w:val="4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484848"/>
          <w:spacing w:val="0"/>
          <w:w w:val="94"/>
          <w:position w:val="4"/>
          <w:sz w:val="22"/>
          <w:szCs w:val="22"/>
        </w:rPr>
        <w:t>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80" w:lineRule="exact"/>
        <w:ind w:left="101" w:right="-53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position w:val="-10"/>
          <w:sz w:val="20"/>
          <w:szCs w:val="20"/>
        </w:rPr>
        <w:t> </w:t>
      </w:r>
      <w:r>
        <w:rPr>
          <w:rFonts w:ascii="Arial" w:cs="Arial" w:eastAsia="Arial" w:hAnsi="Arial"/>
          <w:color w:val="484848"/>
          <w:spacing w:val="1"/>
          <w:w w:val="38"/>
          <w:position w:val="-7"/>
          <w:sz w:val="18"/>
          <w:szCs w:val="18"/>
        </w:rPr>
        <w:t>·</w:t>
      </w:r>
      <w:r>
        <w:rPr>
          <w:rFonts w:ascii="Arial" w:cs="Arial" w:eastAsia="Arial" w:hAnsi="Arial"/>
          <w:color w:val="111111"/>
          <w:spacing w:val="0"/>
          <w:w w:val="91"/>
          <w:position w:val="-7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1" w:line="60" w:lineRule="exact"/>
        <w:ind w:right="-50"/>
      </w:pPr>
      <w:r>
        <w:br w:type="column"/>
      </w:r>
      <w:r>
        <w:rPr>
          <w:rFonts w:ascii="Arial" w:cs="Arial" w:eastAsia="Arial" w:hAnsi="Arial"/>
          <w:color w:val="484848"/>
          <w:spacing w:val="0"/>
          <w:w w:val="26"/>
          <w:position w:val="-13"/>
          <w:sz w:val="16"/>
          <w:szCs w:val="16"/>
        </w:rPr>
        <w:t>1</w:t>
      </w:r>
      <w:r>
        <w:rPr>
          <w:rFonts w:ascii="Arial" w:cs="Arial" w:eastAsia="Arial" w:hAnsi="Arial"/>
          <w:color w:val="484848"/>
          <w:spacing w:val="0"/>
          <w:w w:val="26"/>
          <w:position w:val="-13"/>
          <w:sz w:val="16"/>
          <w:szCs w:val="16"/>
        </w:rPr>
        <w:t>      </w:t>
      </w:r>
      <w:r>
        <w:rPr>
          <w:rFonts w:ascii="Arial" w:cs="Arial" w:eastAsia="Arial" w:hAnsi="Arial"/>
          <w:color w:val="484848"/>
          <w:spacing w:val="11"/>
          <w:w w:val="26"/>
          <w:position w:val="-1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84848"/>
          <w:spacing w:val="0"/>
          <w:w w:val="95"/>
          <w:position w:val="-13"/>
          <w:sz w:val="20"/>
          <w:szCs w:val="20"/>
        </w:rPr>
        <w:t>Im</w:t>
      </w:r>
      <w:r>
        <w:rPr>
          <w:rFonts w:ascii="Times New Roman" w:cs="Times New Roman" w:eastAsia="Times New Roman" w:hAnsi="Times New Roman"/>
          <w:color w:val="484848"/>
          <w:spacing w:val="-5"/>
          <w:w w:val="95"/>
          <w:position w:val="-1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84848"/>
          <w:spacing w:val="0"/>
          <w:w w:val="95"/>
          <w:position w:val="-1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84848"/>
          <w:spacing w:val="-3"/>
          <w:w w:val="95"/>
          <w:position w:val="-1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-1"/>
          <w:w w:val="95"/>
          <w:position w:val="-1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84848"/>
          <w:spacing w:val="-6"/>
          <w:w w:val="95"/>
          <w:position w:val="-1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84848"/>
          <w:spacing w:val="0"/>
          <w:w w:val="95"/>
          <w:position w:val="-1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84848"/>
          <w:spacing w:val="5"/>
          <w:w w:val="95"/>
          <w:position w:val="-1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-1"/>
          <w:w w:val="100"/>
          <w:position w:val="-1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84848"/>
          <w:spacing w:val="0"/>
          <w:w w:val="100"/>
          <w:position w:val="-1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-2"/>
          <w:w w:val="100"/>
          <w:position w:val="-1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84848"/>
          <w:spacing w:val="-1"/>
          <w:w w:val="83"/>
          <w:position w:val="-1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84848"/>
          <w:spacing w:val="-1"/>
          <w:w w:val="97"/>
          <w:position w:val="-1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84848"/>
          <w:spacing w:val="-2"/>
          <w:w w:val="105"/>
          <w:position w:val="-1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84848"/>
          <w:spacing w:val="-1"/>
          <w:w w:val="97"/>
          <w:position w:val="-1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84848"/>
          <w:spacing w:val="0"/>
          <w:w w:val="97"/>
          <w:position w:val="-13"/>
          <w:sz w:val="20"/>
          <w:szCs w:val="20"/>
        </w:rPr>
        <w:t>edad</w:t>
      </w:r>
      <w:r>
        <w:rPr>
          <w:rFonts w:ascii="Times New Roman" w:cs="Times New Roman" w:eastAsia="Times New Roman" w:hAnsi="Times New Roman"/>
          <w:color w:val="484848"/>
          <w:spacing w:val="-5"/>
          <w:w w:val="97"/>
          <w:position w:val="-1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84848"/>
          <w:spacing w:val="0"/>
          <w:w w:val="88"/>
          <w:position w:val="-1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7" w:line="80" w:lineRule="exact"/>
        <w:sectPr>
          <w:type w:val="continuous"/>
          <w:pgSz w:h="15900" w:w="12300"/>
          <w:pgMar w:bottom="280" w:left="0" w:right="1740" w:top="1200"/>
          <w:cols w:equalWidth="off" w:num="3">
            <w:col w:space="1248" w:w="471"/>
            <w:col w:space="3853" w:w="1941"/>
            <w:col w:w="3047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484848"/>
          <w:w w:val="80"/>
          <w:position w:val="-12"/>
          <w:sz w:val="20"/>
          <w:szCs w:val="20"/>
        </w:rPr>
        <w:t>[</w:t>
      </w:r>
      <w:r>
        <w:rPr>
          <w:rFonts w:ascii="Times New Roman" w:cs="Times New Roman" w:eastAsia="Times New Roman" w:hAnsi="Times New Roman"/>
          <w:color w:val="484848"/>
          <w:spacing w:val="-2"/>
          <w:w w:val="93"/>
          <w:position w:val="-12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484848"/>
          <w:spacing w:val="-2"/>
          <w:w w:val="93"/>
          <w:position w:val="-12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484848"/>
          <w:spacing w:val="-1"/>
          <w:w w:val="102"/>
          <w:position w:val="-12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484848"/>
          <w:spacing w:val="0"/>
          <w:w w:val="95"/>
          <w:position w:val="-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line="320" w:lineRule="exact"/>
        <w:ind w:left="134"/>
        <w:sectPr>
          <w:type w:val="continuous"/>
          <w:pgSz w:h="15900" w:w="12300"/>
          <w:pgMar w:bottom="280" w:left="0" w:right="1740" w:top="1200"/>
        </w:sectPr>
      </w:pPr>
      <w:r>
        <w:pict>
          <v:shape filled="f" stroked="f" style="position:absolute;margin-left:18.24pt;margin-top:10.3086pt;width:5.66188pt;height:7pt;mso-position-horizontal-relative:page;mso-position-vertical-relative:paragraph;z-index:-109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46"/>
                      <w:sz w:val="14"/>
                      <w:szCs w:val="14"/>
                    </w:rPr>
                    <w:t>t,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484848"/>
          <w:spacing w:val="-8"/>
          <w:w w:val="84"/>
          <w:sz w:val="18"/>
          <w:szCs w:val="18"/>
        </w:rPr>
        <w:t>.</w:t>
      </w:r>
      <w:r>
        <w:rPr>
          <w:rFonts w:ascii="Arial" w:cs="Arial" w:eastAsia="Arial" w:hAnsi="Arial"/>
          <w:color w:val="111111"/>
          <w:spacing w:val="-9"/>
          <w:w w:val="61"/>
          <w:sz w:val="16"/>
          <w:szCs w:val="16"/>
        </w:rPr>
        <w:t>'</w:t>
      </w:r>
      <w:r>
        <w:rPr>
          <w:rFonts w:ascii="Arial" w:cs="Arial" w:eastAsia="Arial" w:hAnsi="Arial"/>
          <w:color w:val="484848"/>
          <w:spacing w:val="0"/>
          <w:w w:val="84"/>
          <w:sz w:val="18"/>
          <w:szCs w:val="18"/>
        </w:rPr>
        <w:t>.</w:t>
      </w:r>
      <w:r>
        <w:rPr>
          <w:rFonts w:ascii="Arial" w:cs="Arial" w:eastAsia="Arial" w:hAnsi="Arial"/>
          <w:color w:val="48484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484848"/>
          <w:spacing w:val="-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1"/>
          <w:w w:val="27"/>
          <w:position w:val="6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11111"/>
          <w:spacing w:val="0"/>
          <w:w w:val="77"/>
          <w:position w:val="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6"/>
          <w:sz w:val="26"/>
          <w:szCs w:val="26"/>
        </w:rPr>
        <w:t>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111111"/>
          <w:spacing w:val="-13"/>
          <w:w w:val="100"/>
          <w:position w:val="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AAAAAA"/>
          <w:spacing w:val="1"/>
          <w:w w:val="22"/>
          <w:position w:val="-5"/>
          <w:sz w:val="30"/>
          <w:szCs w:val="30"/>
        </w:rPr>
        <w:t>_</w:t>
      </w:r>
      <w:r>
        <w:rPr>
          <w:rFonts w:ascii="Times New Roman" w:cs="Times New Roman" w:eastAsia="Times New Roman" w:hAnsi="Times New Roman"/>
          <w:color w:val="606060"/>
          <w:spacing w:val="0"/>
          <w:w w:val="126"/>
          <w:position w:val="-5"/>
          <w:sz w:val="30"/>
          <w:szCs w:val="30"/>
        </w:rPr>
        <w:t>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101" w:right="-31"/>
      </w:pPr>
      <w:r>
        <w:pict>
          <v:shape filled="f" stroked="f" style="position:absolute;margin-left:18pt;margin-top:2.75874pt;width:5.95595pt;height:11pt;mso-position-horizontal-relative:page;mso-position-vertical-relative:paragraph;z-index:-110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spacing w:val="0"/>
                      <w:w w:val="65"/>
                      <w:sz w:val="22"/>
                      <w:szCs w:val="22"/>
                    </w:rPr>
                    <w:t>m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00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111111"/>
          <w:spacing w:val="0"/>
          <w:w w:val="100"/>
          <w:position w:val="-2"/>
          <w:sz w:val="14"/>
          <w:szCs w:val="14"/>
        </w:rPr>
        <w:t>   </w:t>
      </w:r>
      <w:r>
        <w:rPr>
          <w:rFonts w:ascii="Arial" w:cs="Arial" w:eastAsia="Arial" w:hAnsi="Arial"/>
          <w:color w:val="111111"/>
          <w:spacing w:val="24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06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200" w:lineRule="exact"/>
        <w:ind w:left="134" w:right="-47"/>
      </w:pPr>
      <w:r>
        <w:rPr>
          <w:rFonts w:ascii="Times New Roman" w:cs="Times New Roman" w:eastAsia="Times New Roman" w:hAnsi="Times New Roman"/>
          <w:color w:val="111111"/>
          <w:spacing w:val="0"/>
          <w:w w:val="73"/>
          <w:position w:val="-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73"/>
          <w:position w:val="-2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color w:val="111111"/>
          <w:spacing w:val="28"/>
          <w:w w:val="73"/>
          <w:position w:val="-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3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10" w:right="-42"/>
      </w:pPr>
      <w:r>
        <w:rPr>
          <w:rFonts w:ascii="Times New Roman" w:cs="Times New Roman" w:eastAsia="Times New Roman" w:hAnsi="Times New Roman"/>
          <w:color w:val="111111"/>
          <w:spacing w:val="0"/>
          <w:w w:val="54"/>
          <w:position w:val="-3"/>
          <w:sz w:val="16"/>
          <w:szCs w:val="16"/>
        </w:rPr>
        <w:t>1i5</w:t>
      </w:r>
      <w:r>
        <w:rPr>
          <w:rFonts w:ascii="Times New Roman" w:cs="Times New Roman" w:eastAsia="Times New Roman" w:hAnsi="Times New Roman"/>
          <w:color w:val="111111"/>
          <w:spacing w:val="0"/>
          <w:w w:val="54"/>
          <w:position w:val="-3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111111"/>
          <w:spacing w:val="9"/>
          <w:w w:val="54"/>
          <w:position w:val="-3"/>
          <w:sz w:val="16"/>
          <w:szCs w:val="16"/>
        </w:rPr>
        <w:t> </w:t>
      </w:r>
      <w:r>
        <w:rPr>
          <w:rFonts w:ascii="Arial" w:cs="Arial" w:eastAsia="Arial" w:hAnsi="Arial"/>
          <w:color w:val="343434"/>
          <w:spacing w:val="-1"/>
          <w:w w:val="71"/>
          <w:position w:val="3"/>
          <w:sz w:val="10"/>
          <w:szCs w:val="10"/>
        </w:rPr>
        <w:t>•</w:t>
      </w:r>
      <w:r>
        <w:rPr>
          <w:rFonts w:ascii="Arial" w:cs="Arial" w:eastAsia="Arial" w:hAnsi="Arial"/>
          <w:color w:val="111111"/>
          <w:spacing w:val="0"/>
          <w:w w:val="122"/>
          <w:position w:val="3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40" w:lineRule="exact"/>
        <w:ind w:left="106" w:right="-45"/>
      </w:pPr>
      <w:r>
        <w:rPr>
          <w:rFonts w:ascii="Arial" w:cs="Arial" w:eastAsia="Arial" w:hAnsi="Arial"/>
          <w:spacing w:val="1"/>
          <w:w w:val="34"/>
          <w:position w:val="-5"/>
          <w:sz w:val="16"/>
          <w:szCs w:val="16"/>
        </w:rPr>
        <w:t>·</w:t>
      </w:r>
      <w:r>
        <w:rPr>
          <w:rFonts w:ascii="Arial" w:cs="Arial" w:eastAsia="Arial" w:hAnsi="Arial"/>
          <w:color w:val="111111"/>
          <w:spacing w:val="0"/>
          <w:w w:val="97"/>
          <w:position w:val="-5"/>
          <w:sz w:val="16"/>
          <w:szCs w:val="16"/>
        </w:rPr>
        <w:t>o,</w:t>
      </w:r>
      <w:r>
        <w:rPr>
          <w:rFonts w:ascii="Arial" w:cs="Arial" w:eastAsia="Arial" w:hAnsi="Arial"/>
          <w:color w:val="111111"/>
          <w:spacing w:val="0"/>
          <w:w w:val="100"/>
          <w:position w:val="-5"/>
          <w:sz w:val="16"/>
          <w:szCs w:val="16"/>
        </w:rPr>
        <w:t>  </w:t>
      </w:r>
      <w:r>
        <w:rPr>
          <w:rFonts w:ascii="Arial" w:cs="Arial" w:eastAsia="Arial" w:hAnsi="Arial"/>
          <w:color w:val="111111"/>
          <w:spacing w:val="7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111111"/>
          <w:spacing w:val="0"/>
          <w:w w:val="83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br w:type="column"/>
      </w: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300" w:lineRule="exact"/>
        <w:sectPr>
          <w:type w:val="continuous"/>
          <w:pgSz w:h="15900" w:w="12300"/>
          <w:pgMar w:bottom="280" w:left="0" w:right="1740" w:top="1200"/>
          <w:cols w:equalWidth="off" w:num="2">
            <w:col w:space="1601" w:w="483"/>
            <w:col w:w="8476"/>
          </w:cols>
        </w:sectPr>
      </w:pPr>
      <w:r>
        <w:rPr>
          <w:rFonts w:ascii="Arial" w:cs="Arial" w:eastAsia="Arial" w:hAnsi="Arial"/>
          <w:color w:val="343434"/>
          <w:spacing w:val="0"/>
          <w:w w:val="74"/>
          <w:position w:val="-1"/>
          <w:sz w:val="28"/>
          <w:szCs w:val="28"/>
        </w:rPr>
        <w:t>□</w:t>
      </w:r>
      <w:r>
        <w:rPr>
          <w:rFonts w:ascii="Arial" w:cs="Arial" w:eastAsia="Arial" w:hAnsi="Arial"/>
          <w:color w:val="343434"/>
          <w:spacing w:val="8"/>
          <w:w w:val="74"/>
          <w:position w:val="-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"/>
          <w:sz w:val="20"/>
          <w:szCs w:val="20"/>
        </w:rPr>
        <w:t>da</w:t>
      </w:r>
      <w:r>
        <w:rPr>
          <w:rFonts w:ascii="Times New Roman" w:cs="Times New Roman" w:eastAsia="Times New Roman" w:hAnsi="Times New Roman"/>
          <w:color w:val="343434"/>
          <w:spacing w:val="-18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6"/>
          <w:w w:val="100"/>
          <w:position w:val="-1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position w:val="-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-10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2"/>
          <w:w w:val="97"/>
          <w:position w:val="-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43434"/>
          <w:spacing w:val="-1"/>
          <w:w w:val="97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-1"/>
          <w:w w:val="97"/>
          <w:position w:val="-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43434"/>
          <w:spacing w:val="-1"/>
          <w:w w:val="97"/>
          <w:position w:val="-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97"/>
          <w:position w:val="-1"/>
          <w:sz w:val="20"/>
          <w:szCs w:val="20"/>
        </w:rPr>
        <w:t>arar</w:t>
      </w:r>
      <w:r>
        <w:rPr>
          <w:rFonts w:ascii="Times New Roman" w:cs="Times New Roman" w:eastAsia="Times New Roman" w:hAnsi="Times New Roman"/>
          <w:color w:val="343434"/>
          <w:spacing w:val="-10"/>
          <w:w w:val="97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"/>
          <w:sz w:val="20"/>
          <w:szCs w:val="20"/>
        </w:rPr>
        <w:t>en</w:t>
      </w:r>
      <w:r>
        <w:rPr>
          <w:rFonts w:ascii="Times New Roman" w:cs="Times New Roman" w:eastAsia="Times New Roman" w:hAnsi="Times New Roman"/>
          <w:color w:val="343434"/>
          <w:spacing w:val="-8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"/>
          <w:sz w:val="20"/>
          <w:szCs w:val="20"/>
        </w:rPr>
        <w:t>te</w:t>
      </w:r>
      <w:r>
        <w:rPr>
          <w:rFonts w:ascii="Times New Roman" w:cs="Times New Roman" w:eastAsia="Times New Roman" w:hAnsi="Times New Roman"/>
          <w:color w:val="343434"/>
          <w:spacing w:val="-17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-3"/>
          <w:w w:val="100"/>
          <w:position w:val="-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343434"/>
          <w:spacing w:val="-1"/>
          <w:w w:val="100"/>
          <w:position w:val="-1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"/>
          <w:sz w:val="20"/>
          <w:szCs w:val="20"/>
        </w:rPr>
        <w:t>gra</w:t>
      </w:r>
      <w:r>
        <w:rPr>
          <w:rFonts w:ascii="Times New Roman" w:cs="Times New Roman" w:eastAsia="Times New Roman" w:hAnsi="Times New Roman"/>
          <w:color w:val="343434"/>
          <w:spacing w:val="-24"/>
          <w:w w:val="100"/>
          <w:position w:val="-1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-19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2"/>
          <w:w w:val="93"/>
          <w:position w:val="-1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484848"/>
          <w:spacing w:val="0"/>
          <w:w w:val="68"/>
          <w:position w:val="-1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40" w:lineRule="exact"/>
        <w:ind w:left="134"/>
        <w:sectPr>
          <w:type w:val="continuous"/>
          <w:pgSz w:h="15900" w:w="12300"/>
          <w:pgMar w:bottom="280" w:left="0" w:right="1740" w:top="1200"/>
        </w:sectPr>
      </w:pPr>
      <w:r>
        <w:rPr>
          <w:rFonts w:ascii="Arial" w:cs="Arial" w:eastAsia="Arial" w:hAnsi="Arial"/>
          <w:color w:val="111111"/>
          <w:spacing w:val="0"/>
          <w:w w:val="74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111111"/>
          <w:spacing w:val="0"/>
          <w:w w:val="74"/>
          <w:position w:val="-2"/>
          <w:sz w:val="20"/>
          <w:szCs w:val="20"/>
        </w:rPr>
        <w:t>  </w:t>
      </w:r>
      <w:r>
        <w:rPr>
          <w:rFonts w:ascii="Arial" w:cs="Arial" w:eastAsia="Arial" w:hAnsi="Arial"/>
          <w:color w:val="111111"/>
          <w:spacing w:val="16"/>
          <w:w w:val="74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11"/>
          <w:spacing w:val="-82"/>
          <w:w w:val="116"/>
          <w:position w:val="-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4"/>
          <w:position w:val="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134" w:right="-40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5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4"/>
          <w:position w:val="-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20" w:lineRule="exact"/>
        <w:ind w:left="106" w:right="-50"/>
      </w:pPr>
      <w:r>
        <w:pict>
          <v:shape filled="f" stroked="f" style="position:absolute;margin-left:5.28pt;margin-top:4.88297pt;width:2.875pt;height:5pt;mso-position-horizontal-relative:page;mso-position-vertical-relative:paragraph;z-index:-110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343434"/>
                      <w:spacing w:val="0"/>
                      <w:w w:val="115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3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3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111111"/>
          <w:spacing w:val="2"/>
          <w:w w:val="100"/>
          <w:position w:val="3"/>
          <w:sz w:val="14"/>
          <w:szCs w:val="14"/>
        </w:rPr>
        <w:t> </w:t>
      </w:r>
      <w:r>
        <w:rPr>
          <w:rFonts w:ascii="Arial" w:cs="Arial" w:eastAsia="Arial" w:hAnsi="Arial"/>
          <w:color w:val="343434"/>
          <w:spacing w:val="0"/>
          <w:w w:val="35"/>
          <w:position w:val="-2"/>
          <w:sz w:val="20"/>
          <w:szCs w:val="20"/>
        </w:rPr>
        <w:t>.</w:t>
      </w:r>
      <w:r>
        <w:rPr>
          <w:rFonts w:ascii="Arial" w:cs="Arial" w:eastAsia="Arial" w:hAnsi="Arial"/>
          <w:color w:val="111111"/>
          <w:spacing w:val="0"/>
          <w:w w:val="58"/>
          <w:position w:val="-2"/>
          <w:sz w:val="20"/>
          <w:szCs w:val="20"/>
        </w:rPr>
        <w:t>:::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220" w:lineRule="exact"/>
        <w:sectPr>
          <w:type w:val="continuous"/>
          <w:pgSz w:h="15900" w:w="12300"/>
          <w:pgMar w:bottom="280" w:left="0" w:right="1740" w:top="1200"/>
          <w:cols w:equalWidth="off" w:num="2">
            <w:col w:space="4794" w:w="481"/>
            <w:col w:w="5285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position w:val="-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4"/>
          <w:sz w:val="24"/>
          <w:szCs w:val="24"/>
        </w:rPr>
        <w:t>                                  </w:t>
      </w:r>
      <w:r>
        <w:rPr>
          <w:rFonts w:ascii="Times New Roman" w:cs="Times New Roman" w:eastAsia="Times New Roman" w:hAnsi="Times New Roman"/>
          <w:color w:val="343434"/>
          <w:spacing w:val="43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43434"/>
          <w:spacing w:val="-2"/>
          <w:w w:val="94"/>
          <w:position w:val="-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43434"/>
          <w:spacing w:val="-3"/>
          <w:w w:val="125"/>
          <w:position w:val="-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43434"/>
          <w:spacing w:val="-2"/>
          <w:w w:val="118"/>
          <w:position w:val="-3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343434"/>
          <w:spacing w:val="0"/>
          <w:w w:val="94"/>
          <w:position w:val="-3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106"/>
        <w:sectPr>
          <w:type w:val="continuous"/>
          <w:pgSz w:h="15900" w:w="12300"/>
          <w:pgMar w:bottom="280" w:left="0" w:right="1740" w:top="1200"/>
        </w:sectPr>
      </w:pPr>
      <w:r>
        <w:rPr>
          <w:rFonts w:ascii="Times New Roman" w:cs="Times New Roman" w:eastAsia="Times New Roman" w:hAnsi="Times New Roman"/>
          <w:color w:val="111111"/>
          <w:spacing w:val="0"/>
          <w:w w:val="130"/>
          <w:position w:val="-2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11111"/>
          <w:spacing w:val="0"/>
          <w:w w:val="13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11"/>
          <w:spacing w:val="19"/>
          <w:w w:val="13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111111"/>
          <w:spacing w:val="0"/>
          <w:w w:val="45"/>
          <w:position w:val="-4"/>
          <w:sz w:val="18"/>
          <w:szCs w:val="18"/>
        </w:rPr>
        <w:t>Y!1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20" w:lineRule="exact"/>
      </w:pPr>
      <w:r>
        <w:pict>
          <v:shape filled="f" stroked="f" style="position:absolute;margin-left:8.88pt;margin-top:1.63487pt;width:0.6992pt;height:8pt;mso-position-horizontal-relative:page;mso-position-vertical-relative:paragraph;z-index:-110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spacing w:val="0"/>
                      <w:w w:val="46"/>
                      <w:sz w:val="16"/>
                      <w:szCs w:val="16"/>
                    </w:rPr>
                    <w:t>'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54"/>
          <w:position w:val="-3"/>
          <w:sz w:val="16"/>
          <w:szCs w:val="16"/>
        </w:rPr>
        <w:t>1i5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200" w:lineRule="exact"/>
        <w:ind w:right="96"/>
      </w:pPr>
      <w:r>
        <w:pict>
          <v:shape filled="f" stroked="f" style="position:absolute;margin-left:5.52pt;margin-top:10.8793pt;width:5.54736pt;height:6pt;mso-position-horizontal-relative:page;mso-position-vertical-relative:paragraph;z-index:-109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Arial" w:cs="Arial" w:eastAsia="Arial" w:hAnsi="Arial"/>
                      <w:spacing w:val="0"/>
                      <w:w w:val="104"/>
                      <w:sz w:val="12"/>
                      <w:szCs w:val="12"/>
                    </w:rPr>
                    <w:t>1-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43434"/>
          <w:spacing w:val="1"/>
          <w:w w:val="23"/>
          <w:position w:val="-5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111111"/>
          <w:spacing w:val="-83"/>
          <w:w w:val="54"/>
          <w:position w:val="-5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111111"/>
          <w:spacing w:val="0"/>
          <w:w w:val="120"/>
          <w:position w:val="10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0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-5"/>
          <w:w w:val="100"/>
          <w:position w:val="10"/>
          <w:sz w:val="8"/>
          <w:szCs w:val="8"/>
        </w:rPr>
        <w:t> </w:t>
      </w:r>
      <w:r>
        <w:rPr>
          <w:rFonts w:ascii="Arial" w:cs="Arial" w:eastAsia="Arial" w:hAnsi="Arial"/>
          <w:color w:val="343434"/>
          <w:spacing w:val="-18"/>
          <w:w w:val="30"/>
          <w:position w:val="7"/>
          <w:sz w:val="18"/>
          <w:szCs w:val="18"/>
        </w:rPr>
        <w:t>·</w:t>
      </w:r>
      <w:r>
        <w:rPr>
          <w:rFonts w:ascii="Arial" w:cs="Arial" w:eastAsia="Arial" w:hAnsi="Arial"/>
          <w:color w:val="343434"/>
          <w:spacing w:val="0"/>
          <w:w w:val="32"/>
          <w:position w:val="-5"/>
          <w:sz w:val="22"/>
          <w:szCs w:val="22"/>
        </w:rPr>
        <w:t>.</w:t>
      </w:r>
      <w:r>
        <w:rPr>
          <w:rFonts w:ascii="Arial" w:cs="Arial" w:eastAsia="Arial" w:hAnsi="Arial"/>
          <w:color w:val="111111"/>
          <w:spacing w:val="-91"/>
          <w:w w:val="91"/>
          <w:position w:val="7"/>
          <w:sz w:val="18"/>
          <w:szCs w:val="18"/>
        </w:rPr>
        <w:t>e</w:t>
      </w:r>
      <w:r>
        <w:rPr>
          <w:rFonts w:ascii="Arial" w:cs="Arial" w:eastAsia="Arial" w:hAnsi="Arial"/>
          <w:color w:val="111111"/>
          <w:spacing w:val="-98"/>
          <w:w w:val="67"/>
          <w:position w:val="-5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sectPr>
          <w:type w:val="continuous"/>
          <w:pgSz w:h="15900" w:w="12300"/>
          <w:pgMar w:bottom="280" w:left="0" w:right="1740" w:top="1200"/>
          <w:cols w:equalWidth="off" w:num="2">
            <w:col w:space="6859" w:w="480"/>
            <w:col w:w="3221"/>
          </w:cols>
        </w:sectPr>
      </w:pPr>
      <w:r>
        <w:rPr>
          <w:rFonts w:ascii="Times New Roman" w:cs="Times New Roman" w:eastAsia="Times New Roman" w:hAnsi="Times New Roman"/>
          <w:color w:val="343434"/>
          <w:w w:val="104"/>
          <w:position w:val="-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43434"/>
          <w:spacing w:val="-11"/>
          <w:w w:val="104"/>
          <w:position w:val="-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43434"/>
          <w:spacing w:val="-2"/>
          <w:w w:val="121"/>
          <w:position w:val="-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43434"/>
          <w:spacing w:val="0"/>
          <w:w w:val="101"/>
          <w:position w:val="-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7" w:line="140" w:lineRule="exact"/>
        <w:ind w:left="139"/>
      </w:pPr>
      <w:r>
        <w:pict>
          <v:shape filled="f" stroked="f" style="position:absolute;margin-left:18.24pt;margin-top:2.82041pt;width:5.42283pt;height:7pt;mso-position-horizontal-relative:page;mso-position-vertical-relative:paragraph;z-index:-109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14"/>
                      <w:szCs w:val="14"/>
                    </w:rPr>
                    <w:t>-o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7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7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111111"/>
          <w:spacing w:val="8"/>
          <w:w w:val="100"/>
          <w:position w:val="-7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343434"/>
          <w:spacing w:val="-4"/>
          <w:w w:val="100"/>
          <w:position w:val="-1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43434"/>
          <w:spacing w:val="-5"/>
          <w:w w:val="100"/>
          <w:position w:val="-1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343434"/>
          <w:spacing w:val="3"/>
          <w:w w:val="100"/>
          <w:position w:val="-1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position w:val="-1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10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6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6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11111"/>
          <w:spacing w:val="33"/>
          <w:w w:val="100"/>
          <w:position w:val="-6"/>
          <w:sz w:val="14"/>
          <w:szCs w:val="14"/>
        </w:rPr>
        <w:t> </w:t>
      </w:r>
      <w:r>
        <w:rPr>
          <w:rFonts w:ascii="Arial" w:cs="Arial" w:eastAsia="Arial" w:hAnsi="Arial"/>
          <w:color w:val="000000"/>
          <w:spacing w:val="0"/>
          <w:w w:val="121"/>
          <w:position w:val="0"/>
          <w:sz w:val="10"/>
          <w:szCs w:val="10"/>
        </w:rPr>
        <w:t>&lt;(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60" w:lineRule="exact"/>
        <w:ind w:left="115"/>
      </w:pPr>
      <w:r>
        <w:rPr>
          <w:rFonts w:ascii="Times New Roman" w:cs="Times New Roman" w:eastAsia="Times New Roman" w:hAnsi="Times New Roman"/>
          <w:color w:val="111111"/>
          <w:spacing w:val="-88"/>
          <w:w w:val="100"/>
          <w:position w:val="-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4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11111"/>
          <w:spacing w:val="1"/>
          <w:w w:val="100"/>
          <w:position w:val="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-83"/>
          <w:w w:val="101"/>
          <w:position w:val="-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4"/>
          <w:position w:val="8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44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3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0"/>
          <w:w w:val="100"/>
          <w:position w:val="-3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80" w:lineRule="exact"/>
        <w:ind w:left="110"/>
      </w:pPr>
      <w:r>
        <w:rPr>
          <w:rFonts w:ascii="Arial" w:cs="Arial" w:eastAsia="Arial" w:hAnsi="Arial"/>
          <w:color w:val="484848"/>
          <w:spacing w:val="1"/>
          <w:w w:val="42"/>
          <w:position w:val="1"/>
          <w:sz w:val="20"/>
          <w:szCs w:val="20"/>
        </w:rPr>
        <w:t>.</w:t>
      </w:r>
      <w:r>
        <w:rPr>
          <w:rFonts w:ascii="Arial" w:cs="Arial" w:eastAsia="Arial" w:hAnsi="Arial"/>
          <w:color w:val="111111"/>
          <w:spacing w:val="0"/>
          <w:w w:val="71"/>
          <w:position w:val="1"/>
          <w:sz w:val="20"/>
          <w:szCs w:val="20"/>
        </w:rPr>
        <w:t>E</w:t>
      </w:r>
      <w:r>
        <w:rPr>
          <w:rFonts w:ascii="Arial" w:cs="Arial" w:eastAsia="Arial" w:hAnsi="Arial"/>
          <w:color w:val="111111"/>
          <w:spacing w:val="0"/>
          <w:w w:val="100"/>
          <w:position w:val="1"/>
          <w:sz w:val="20"/>
          <w:szCs w:val="20"/>
        </w:rPr>
        <w:t>  </w:t>
      </w:r>
      <w:r>
        <w:rPr>
          <w:rFonts w:ascii="Arial" w:cs="Arial" w:eastAsia="Arial" w:hAnsi="Arial"/>
          <w:color w:val="111111"/>
          <w:spacing w:val="3"/>
          <w:w w:val="100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111111"/>
          <w:spacing w:val="0"/>
          <w:w w:val="60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120"/>
      </w:pPr>
      <w:r>
        <w:rPr>
          <w:rFonts w:ascii="Arial" w:cs="Arial" w:eastAsia="Arial" w:hAnsi="Arial"/>
          <w:i/>
          <w:color w:val="111111"/>
          <w:spacing w:val="0"/>
          <w:w w:val="62"/>
          <w:position w:val="-7"/>
          <w:sz w:val="16"/>
          <w:szCs w:val="16"/>
        </w:rPr>
        <w:t>19</w:t>
      </w:r>
      <w:r>
        <w:rPr>
          <w:rFonts w:ascii="Arial" w:cs="Arial" w:eastAsia="Arial" w:hAnsi="Arial"/>
          <w:i/>
          <w:color w:val="111111"/>
          <w:spacing w:val="0"/>
          <w:w w:val="62"/>
          <w:position w:val="-7"/>
          <w:sz w:val="16"/>
          <w:szCs w:val="16"/>
        </w:rPr>
        <w:t>    </w:t>
      </w:r>
      <w:r>
        <w:rPr>
          <w:rFonts w:ascii="Arial" w:cs="Arial" w:eastAsia="Arial" w:hAnsi="Arial"/>
          <w:i/>
          <w:color w:val="111111"/>
          <w:spacing w:val="2"/>
          <w:w w:val="62"/>
          <w:position w:val="-7"/>
          <w:sz w:val="16"/>
          <w:szCs w:val="16"/>
        </w:rPr>
        <w:t> </w:t>
      </w:r>
      <w:r>
        <w:rPr>
          <w:rFonts w:ascii="Arial" w:cs="Arial" w:eastAsia="Arial" w:hAnsi="Arial"/>
          <w:color w:val="111111"/>
          <w:spacing w:val="0"/>
          <w:w w:val="105"/>
          <w:position w:val="-1"/>
          <w:sz w:val="14"/>
          <w:szCs w:val="14"/>
        </w:rPr>
        <w:t>'6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398"/>
      </w:pPr>
      <w:r>
        <w:pict>
          <v:shape filled="f" stroked="f" style="position:absolute;margin-left:7.2pt;margin-top:0.945979pt;width:4.06231pt;height:7pt;mso-position-horizontal-relative:page;mso-position-vertical-relative:paragraph;z-index:-109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3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40" w:lineRule="exact"/>
        <w:ind w:left="144"/>
      </w:pPr>
      <w:r>
        <w:pict>
          <v:shape filled="f" stroked="f" style="position:absolute;margin-left:19.92pt;margin-top:0.447254pt;width:0pt;height:13pt;mso-position-horizontal-relative:page;mso-position-vertical-relative:paragraph;z-index:-110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-97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73"/>
          <w:position w:val="-1"/>
          <w:sz w:val="10"/>
          <w:szCs w:val="10"/>
        </w:rPr>
        <w:t>:::,</w:t>
      </w:r>
      <w:r>
        <w:rPr>
          <w:rFonts w:ascii="Arial" w:cs="Arial" w:eastAsia="Arial" w:hAnsi="Arial"/>
          <w:color w:val="111111"/>
          <w:spacing w:val="0"/>
          <w:w w:val="73"/>
          <w:position w:val="-1"/>
          <w:sz w:val="10"/>
          <w:szCs w:val="10"/>
        </w:rPr>
        <w:t>       </w:t>
      </w:r>
      <w:r>
        <w:rPr>
          <w:rFonts w:ascii="Arial" w:cs="Arial" w:eastAsia="Arial" w:hAnsi="Arial"/>
          <w:color w:val="111111"/>
          <w:spacing w:val="11"/>
          <w:w w:val="73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111111"/>
          <w:spacing w:val="0"/>
          <w:w w:val="140"/>
          <w:position w:val="5"/>
          <w:sz w:val="8"/>
          <w:szCs w:val="8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20" w:lineRule="exact"/>
        <w:ind w:left="144"/>
        <w:sectPr>
          <w:type w:val="continuous"/>
          <w:pgSz w:h="15900" w:w="12300"/>
          <w:pgMar w:bottom="280" w:left="0" w:right="1740" w:top="1200"/>
        </w:sectPr>
      </w:pPr>
      <w:r>
        <w:rPr>
          <w:rFonts w:ascii="Arial" w:cs="Arial" w:eastAsia="Arial" w:hAnsi="Arial"/>
          <w:color w:val="111111"/>
          <w:spacing w:val="0"/>
          <w:w w:val="148"/>
          <w:position w:val="-4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115" w:right="-47"/>
      </w:pPr>
      <w:r>
        <w:pict>
          <v:group coordorigin="0,0" coordsize="12300,15900" style="position:absolute;margin-left:0pt;margin-top:0pt;width:615pt;height:795pt;mso-position-horizontal-relative:page;mso-position-vertical-relative:page;z-index:-1123">
            <v:shape style="position:absolute;left:0;top:0;width:12300;height:15900" type="#_x0000_t75">
              <v:imagedata o:title="" r:id="rId8"/>
            </v:shape>
            <v:shape coordorigin="137,8820" coordsize="82,0" filled="f" path="m137,8820l218,8820e" strokecolor="#000000" stroked="t" strokeweight="0.32pt" style="position:absolute;left:137;top:8820;width:82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position w:val="1"/>
          <w:sz w:val="10"/>
          <w:szCs w:val="10"/>
        </w:rPr>
        <w:t>&lt;(</w:t>
      </w:r>
      <w:r>
        <w:rPr>
          <w:rFonts w:ascii="Arial" w:cs="Arial" w:eastAsia="Arial" w:hAnsi="Arial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cs="Arial" w:eastAsia="Arial" w:hAnsi="Arial"/>
          <w:spacing w:val="25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spacing w:val="0"/>
          <w:w w:val="69"/>
          <w:position w:val="0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234" w:lineRule="auto"/>
        <w:ind w:right="1383"/>
      </w:pPr>
      <w:r>
        <w:rPr>
          <w:rFonts w:ascii="Arial" w:cs="Arial" w:eastAsia="Arial" w:hAnsi="Arial"/>
          <w:b/>
          <w:color w:val="484848"/>
          <w:spacing w:val="-5"/>
          <w:w w:val="89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0"/>
          <w:w w:val="41"/>
          <w:sz w:val="12"/>
          <w:szCs w:val="12"/>
        </w:rPr>
        <w:t>:'1</w:t>
      </w:r>
      <w:r>
        <w:rPr>
          <w:rFonts w:ascii="Arial" w:cs="Arial" w:eastAsia="Arial" w:hAnsi="Arial"/>
          <w:b/>
          <w:color w:val="484848"/>
          <w:spacing w:val="1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3"/>
          <w:w w:val="77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0"/>
          <w:w w:val="85"/>
          <w:sz w:val="12"/>
          <w:szCs w:val="12"/>
        </w:rPr>
        <w:t>rre</w:t>
      </w:r>
      <w:r>
        <w:rPr>
          <w:rFonts w:ascii="Arial" w:cs="Arial" w:eastAsia="Arial" w:hAnsi="Arial"/>
          <w:b/>
          <w:color w:val="484848"/>
          <w:spacing w:val="-11"/>
          <w:w w:val="85"/>
          <w:sz w:val="12"/>
          <w:szCs w:val="12"/>
        </w:rPr>
        <w:t>g</w:t>
      </w:r>
      <w:r>
        <w:rPr>
          <w:rFonts w:ascii="Arial" w:cs="Arial" w:eastAsia="Arial" w:hAnsi="Arial"/>
          <w:b/>
          <w:color w:val="484848"/>
          <w:spacing w:val="-1"/>
          <w:w w:val="61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6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4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797979"/>
          <w:spacing w:val="0"/>
          <w:w w:val="25"/>
          <w:sz w:val="12"/>
          <w:szCs w:val="12"/>
        </w:rPr>
        <w:t>:</w:t>
      </w:r>
      <w:r>
        <w:rPr>
          <w:rFonts w:ascii="Arial" w:cs="Arial" w:eastAsia="Arial" w:hAnsi="Arial"/>
          <w:b/>
          <w:color w:val="484848"/>
          <w:spacing w:val="0"/>
          <w:w w:val="91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1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d</w:t>
      </w:r>
      <w:r>
        <w:rPr>
          <w:rFonts w:ascii="Arial" w:cs="Arial" w:eastAsia="Arial" w:hAnsi="Arial"/>
          <w:b/>
          <w:color w:val="484848"/>
          <w:spacing w:val="-1"/>
          <w:w w:val="61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-4"/>
          <w:w w:val="92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p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u</w:t>
      </w:r>
      <w:r>
        <w:rPr>
          <w:rFonts w:ascii="Arial" w:cs="Arial" w:eastAsia="Arial" w:hAnsi="Arial"/>
          <w:b/>
          <w:color w:val="484848"/>
          <w:spacing w:val="-4"/>
          <w:w w:val="92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-3"/>
          <w:w w:val="84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0"/>
          <w:w w:val="86"/>
          <w:sz w:val="12"/>
          <w:szCs w:val="12"/>
        </w:rPr>
        <w:t>to</w:t>
      </w:r>
      <w:r>
        <w:rPr>
          <w:rFonts w:ascii="Arial" w:cs="Arial" w:eastAsia="Arial" w:hAnsi="Arial"/>
          <w:b/>
          <w:color w:val="484848"/>
          <w:spacing w:val="-6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343434"/>
          <w:spacing w:val="0"/>
          <w:w w:val="82"/>
          <w:sz w:val="12"/>
          <w:szCs w:val="12"/>
        </w:rPr>
        <w:t>en</w:t>
      </w:r>
      <w:r>
        <w:rPr>
          <w:rFonts w:ascii="Arial" w:cs="Arial" w:eastAsia="Arial" w:hAnsi="Arial"/>
          <w:b/>
          <w:color w:val="343434"/>
          <w:spacing w:val="11"/>
          <w:w w:val="82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2"/>
          <w:w w:val="82"/>
          <w:sz w:val="12"/>
          <w:szCs w:val="12"/>
        </w:rPr>
        <w:t>l</w:t>
      </w:r>
      <w:r>
        <w:rPr>
          <w:rFonts w:ascii="Arial" w:cs="Arial" w:eastAsia="Arial" w:hAnsi="Arial"/>
          <w:b/>
          <w:color w:val="343434"/>
          <w:spacing w:val="0"/>
          <w:w w:val="82"/>
          <w:sz w:val="12"/>
          <w:szCs w:val="12"/>
        </w:rPr>
        <w:t>e</w:t>
      </w:r>
      <w:r>
        <w:rPr>
          <w:rFonts w:ascii="Arial" w:cs="Arial" w:eastAsia="Arial" w:hAnsi="Arial"/>
          <w:b/>
          <w:color w:val="343434"/>
          <w:spacing w:val="7"/>
          <w:w w:val="82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3"/>
          <w:w w:val="82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-3"/>
          <w:w w:val="82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82"/>
          <w:sz w:val="12"/>
          <w:szCs w:val="12"/>
        </w:rPr>
        <w:t>y</w:t>
      </w:r>
      <w:r>
        <w:rPr>
          <w:rFonts w:ascii="Arial" w:cs="Arial" w:eastAsia="Arial" w:hAnsi="Arial"/>
          <w:b/>
          <w:color w:val="484848"/>
          <w:spacing w:val="21"/>
          <w:w w:val="82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5"/>
          <w:w w:val="88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0"/>
          <w:w w:val="106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-5"/>
          <w:w w:val="106"/>
          <w:sz w:val="12"/>
          <w:szCs w:val="12"/>
        </w:rPr>
        <w:t>;</w:t>
      </w:r>
      <w:r>
        <w:rPr>
          <w:rFonts w:ascii="Arial" w:cs="Arial" w:eastAsia="Arial" w:hAnsi="Arial"/>
          <w:b/>
          <w:color w:val="484848"/>
          <w:spacing w:val="0"/>
          <w:w w:val="60"/>
          <w:sz w:val="12"/>
          <w:szCs w:val="12"/>
        </w:rPr>
        <w:t>á:"</w:t>
      </w:r>
      <w:r>
        <w:rPr>
          <w:rFonts w:ascii="Arial" w:cs="Arial" w:eastAsia="Arial" w:hAnsi="Arial"/>
          <w:b/>
          <w:color w:val="484848"/>
          <w:spacing w:val="-7"/>
          <w:w w:val="60"/>
          <w:sz w:val="12"/>
          <w:szCs w:val="12"/>
        </w:rPr>
        <w:t>:</w:t>
      </w:r>
      <w:r>
        <w:rPr>
          <w:rFonts w:ascii="Arial" w:cs="Arial" w:eastAsia="Arial" w:hAnsi="Arial"/>
          <w:b/>
          <w:color w:val="484848"/>
          <w:spacing w:val="-2"/>
          <w:w w:val="92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ca</w:t>
      </w:r>
      <w:r>
        <w:rPr>
          <w:rFonts w:ascii="Arial" w:cs="Arial" w:eastAsia="Arial" w:hAnsi="Arial"/>
          <w:b/>
          <w:color w:val="484848"/>
          <w:spacing w:val="8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29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484848"/>
          <w:spacing w:val="-5"/>
          <w:w w:val="104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color w:val="797979"/>
          <w:spacing w:val="0"/>
          <w:w w:val="60"/>
          <w:sz w:val="12"/>
          <w:szCs w:val="12"/>
        </w:rPr>
        <w:t>.i</w:t>
      </w:r>
      <w:r>
        <w:rPr>
          <w:rFonts w:ascii="Times New Roman" w:cs="Times New Roman" w:eastAsia="Times New Roman" w:hAnsi="Times New Roman"/>
          <w:color w:val="484848"/>
          <w:spacing w:val="1"/>
          <w:w w:val="73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color w:val="484848"/>
          <w:spacing w:val="0"/>
          <w:w w:val="101"/>
          <w:sz w:val="12"/>
          <w:szCs w:val="12"/>
        </w:rPr>
        <w:t>99</w:t>
      </w:r>
      <w:r>
        <w:rPr>
          <w:rFonts w:ascii="Times New Roman" w:cs="Times New Roman" w:eastAsia="Times New Roman" w:hAnsi="Times New Roman"/>
          <w:color w:val="484848"/>
          <w:spacing w:val="1"/>
          <w:w w:val="101"/>
          <w:sz w:val="12"/>
          <w:szCs w:val="12"/>
        </w:rPr>
        <w:t>9</w:t>
      </w:r>
      <w:r>
        <w:rPr>
          <w:rFonts w:ascii="Times New Roman" w:cs="Times New Roman" w:eastAsia="Times New Roman" w:hAnsi="Times New Roman"/>
          <w:color w:val="606060"/>
          <w:spacing w:val="0"/>
          <w:w w:val="64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606060"/>
          <w:spacing w:val="8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343434"/>
          <w:spacing w:val="-3"/>
          <w:w w:val="85"/>
          <w:sz w:val="12"/>
          <w:szCs w:val="12"/>
        </w:rPr>
        <w:t>d</w:t>
      </w:r>
      <w:r>
        <w:rPr>
          <w:rFonts w:ascii="Arial" w:cs="Arial" w:eastAsia="Arial" w:hAnsi="Arial"/>
          <w:b/>
          <w:color w:val="484848"/>
          <w:spacing w:val="0"/>
          <w:w w:val="85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10"/>
          <w:w w:val="85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3"/>
          <w:w w:val="85"/>
          <w:sz w:val="12"/>
          <w:szCs w:val="12"/>
        </w:rPr>
        <w:t>1</w:t>
      </w:r>
      <w:r>
        <w:rPr>
          <w:rFonts w:ascii="Arial" w:cs="Arial" w:eastAsia="Arial" w:hAnsi="Arial"/>
          <w:b/>
          <w:color w:val="484848"/>
          <w:spacing w:val="0"/>
          <w:w w:val="85"/>
          <w:sz w:val="12"/>
          <w:szCs w:val="12"/>
        </w:rPr>
        <w:t>3</w:t>
      </w:r>
      <w:r>
        <w:rPr>
          <w:rFonts w:ascii="Arial" w:cs="Arial" w:eastAsia="Arial" w:hAnsi="Arial"/>
          <w:b/>
          <w:color w:val="484848"/>
          <w:spacing w:val="5"/>
          <w:w w:val="85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100"/>
          <w:sz w:val="10"/>
          <w:szCs w:val="10"/>
        </w:rPr>
        <w:t>de</w:t>
      </w:r>
      <w:r>
        <w:rPr>
          <w:rFonts w:ascii="Arial" w:cs="Arial" w:eastAsia="Arial" w:hAnsi="Arial"/>
          <w:b/>
          <w:color w:val="484848"/>
          <w:spacing w:val="5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d</w:t>
      </w:r>
      <w:r>
        <w:rPr>
          <w:rFonts w:ascii="Arial" w:cs="Arial" w:eastAsia="Arial" w:hAnsi="Arial"/>
          <w:b/>
          <w:color w:val="484848"/>
          <w:spacing w:val="-1"/>
          <w:w w:val="61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0"/>
          <w:w w:val="82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-5"/>
          <w:w w:val="82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-3"/>
          <w:w w:val="84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-5"/>
          <w:w w:val="86"/>
          <w:sz w:val="12"/>
          <w:szCs w:val="12"/>
        </w:rPr>
        <w:t>m</w:t>
      </w:r>
      <w:r>
        <w:rPr>
          <w:rFonts w:ascii="Arial" w:cs="Arial" w:eastAsia="Arial" w:hAnsi="Arial"/>
          <w:b/>
          <w:color w:val="484848"/>
          <w:spacing w:val="0"/>
          <w:w w:val="44"/>
          <w:sz w:val="12"/>
          <w:szCs w:val="12"/>
        </w:rPr>
        <w:t>::</w:t>
      </w:r>
      <w:r>
        <w:rPr>
          <w:rFonts w:ascii="Arial" w:cs="Arial" w:eastAsia="Arial" w:hAnsi="Arial"/>
          <w:b/>
          <w:color w:val="484848"/>
          <w:spacing w:val="-4"/>
          <w:w w:val="44"/>
          <w:sz w:val="12"/>
          <w:szCs w:val="12"/>
        </w:rPr>
        <w:t>&gt;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re.</w:t>
      </w:r>
      <w:r>
        <w:rPr>
          <w:rFonts w:ascii="Arial" w:cs="Arial" w:eastAsia="Arial" w:hAnsi="Arial"/>
          <w:b/>
          <w:color w:val="484848"/>
          <w:spacing w:val="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1"/>
          <w:w w:val="61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2"/>
          <w:w w:val="77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-19"/>
          <w:w w:val="404"/>
          <w:sz w:val="12"/>
          <w:szCs w:val="12"/>
        </w:rPr>
        <w:t>~</w:t>
      </w:r>
      <w:r>
        <w:rPr>
          <w:rFonts w:ascii="Arial" w:cs="Arial" w:eastAsia="Arial" w:hAnsi="Arial"/>
          <w:b/>
          <w:color w:val="484848"/>
          <w:spacing w:val="-3"/>
          <w:w w:val="84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6"/>
          <w:w w:val="91"/>
          <w:sz w:val="12"/>
          <w:szCs w:val="12"/>
        </w:rPr>
        <w:t>m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os</w:t>
      </w:r>
      <w:r>
        <w:rPr>
          <w:rFonts w:ascii="Arial" w:cs="Arial" w:eastAsia="Arial" w:hAnsi="Arial"/>
          <w:b/>
          <w:color w:val="484848"/>
          <w:spacing w:val="-7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3"/>
          <w:w w:val="82"/>
          <w:sz w:val="12"/>
          <w:szCs w:val="12"/>
        </w:rPr>
        <w:t>q</w:t>
      </w:r>
      <w:r>
        <w:rPr>
          <w:rFonts w:ascii="Arial" w:cs="Arial" w:eastAsia="Arial" w:hAnsi="Arial"/>
          <w:b/>
          <w:color w:val="484848"/>
          <w:spacing w:val="-2"/>
          <w:w w:val="82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0"/>
          <w:w w:val="82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21"/>
          <w:w w:val="82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2"/>
          <w:w w:val="82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-3"/>
          <w:w w:val="82"/>
          <w:sz w:val="12"/>
          <w:szCs w:val="12"/>
        </w:rPr>
        <w:t>u</w:t>
      </w:r>
      <w:r>
        <w:rPr>
          <w:rFonts w:ascii="Arial" w:cs="Arial" w:eastAsia="Arial" w:hAnsi="Arial"/>
          <w:b/>
          <w:color w:val="484848"/>
          <w:spacing w:val="0"/>
          <w:w w:val="82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6"/>
          <w:w w:val="82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3"/>
          <w:w w:val="82"/>
          <w:sz w:val="12"/>
          <w:szCs w:val="12"/>
        </w:rPr>
        <w:t>d</w:t>
      </w:r>
      <w:r>
        <w:rPr>
          <w:rFonts w:ascii="Arial" w:cs="Arial" w:eastAsia="Arial" w:hAnsi="Arial"/>
          <w:b/>
          <w:color w:val="484848"/>
          <w:spacing w:val="0"/>
          <w:w w:val="82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20"/>
          <w:w w:val="82"/>
          <w:sz w:val="12"/>
          <w:szCs w:val="12"/>
        </w:rPr>
        <w:t>-</w:t>
      </w:r>
      <w:r>
        <w:rPr>
          <w:rFonts w:ascii="Arial" w:cs="Arial" w:eastAsia="Arial" w:hAnsi="Arial"/>
          <w:b/>
          <w:color w:val="484848"/>
          <w:spacing w:val="0"/>
          <w:w w:val="82"/>
          <w:sz w:val="12"/>
          <w:szCs w:val="12"/>
        </w:rPr>
        <w:t>.os</w:t>
      </w:r>
      <w:r>
        <w:rPr>
          <w:rFonts w:ascii="Arial" w:cs="Arial" w:eastAsia="Arial" w:hAnsi="Arial"/>
          <w:b/>
          <w:color w:val="484848"/>
          <w:spacing w:val="-1"/>
          <w:w w:val="8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14"/>
          <w:szCs w:val="14"/>
        </w:rPr>
        <w:t>pe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14"/>
          <w:szCs w:val="14"/>
        </w:rPr>
        <w:t>    </w:t>
      </w:r>
      <w:r>
        <w:rPr>
          <w:rFonts w:ascii="Times New Roman" w:cs="Times New Roman" w:eastAsia="Times New Roman" w:hAnsi="Times New Roman"/>
          <w:b/>
          <w:color w:val="484848"/>
          <w:spacing w:val="2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84848"/>
          <w:spacing w:val="-4"/>
          <w:w w:val="92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1"/>
          <w:w w:val="61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-4"/>
          <w:w w:val="100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  </w:t>
      </w:r>
      <w:r>
        <w:rPr>
          <w:rFonts w:ascii="Arial" w:cs="Arial" w:eastAsia="Arial" w:hAnsi="Arial"/>
          <w:b/>
          <w:color w:val="484848"/>
          <w:spacing w:val="-1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2"/>
          <w:w w:val="79"/>
          <w:sz w:val="12"/>
          <w:szCs w:val="12"/>
        </w:rPr>
        <w:t>a</w:t>
      </w:r>
      <w:r>
        <w:rPr>
          <w:rFonts w:ascii="Arial" w:cs="Arial" w:eastAsia="Arial" w:hAnsi="Arial"/>
          <w:b/>
          <w:color w:val="414260"/>
          <w:spacing w:val="0"/>
          <w:w w:val="79"/>
          <w:sz w:val="12"/>
          <w:szCs w:val="12"/>
        </w:rPr>
        <w:t>n</w:t>
      </w:r>
      <w:r>
        <w:rPr>
          <w:rFonts w:ascii="Arial" w:cs="Arial" w:eastAsia="Arial" w:hAnsi="Arial"/>
          <w:b/>
          <w:color w:val="414260"/>
          <w:spacing w:val="19"/>
          <w:w w:val="79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9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-6"/>
          <w:w w:val="100"/>
          <w:sz w:val="12"/>
          <w:szCs w:val="12"/>
        </w:rPr>
        <w:t>e</w:t>
      </w:r>
      <w:r>
        <w:rPr>
          <w:rFonts w:ascii="Arial" w:cs="Arial" w:eastAsia="Arial" w:hAnsi="Arial"/>
          <w:b/>
          <w:color w:val="606060"/>
          <w:spacing w:val="0"/>
          <w:w w:val="100"/>
          <w:sz w:val="12"/>
          <w:szCs w:val="12"/>
        </w:rPr>
        <w:t>r</w:t>
      </w:r>
      <w:r>
        <w:rPr>
          <w:rFonts w:ascii="Arial" w:cs="Arial" w:eastAsia="Arial" w:hAnsi="Arial"/>
          <w:b/>
          <w:color w:val="606060"/>
          <w:spacing w:val="14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0"/>
          <w:sz w:val="12"/>
          <w:szCs w:val="12"/>
        </w:rPr>
        <w:t>Inc</w:t>
      </w:r>
      <w:r>
        <w:rPr>
          <w:rFonts w:ascii="Arial" w:cs="Arial" w:eastAsia="Arial" w:hAnsi="Arial"/>
          <w:b/>
          <w:color w:val="484848"/>
          <w:spacing w:val="-7"/>
          <w:w w:val="80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-3"/>
          <w:w w:val="80"/>
          <w:sz w:val="12"/>
          <w:szCs w:val="12"/>
        </w:rPr>
        <w:t>u</w:t>
      </w:r>
      <w:r>
        <w:rPr>
          <w:rFonts w:ascii="Arial" w:cs="Arial" w:eastAsia="Arial" w:hAnsi="Arial"/>
          <w:b/>
          <w:color w:val="484848"/>
          <w:spacing w:val="-2"/>
          <w:w w:val="80"/>
          <w:sz w:val="12"/>
          <w:szCs w:val="12"/>
        </w:rPr>
        <w:t>i</w:t>
      </w:r>
      <w:r>
        <w:rPr>
          <w:rFonts w:ascii="Arial" w:cs="Arial" w:eastAsia="Arial" w:hAnsi="Arial"/>
          <w:b/>
          <w:color w:val="343434"/>
          <w:spacing w:val="0"/>
          <w:w w:val="80"/>
          <w:sz w:val="12"/>
          <w:szCs w:val="12"/>
        </w:rPr>
        <w:t>d</w:t>
      </w:r>
      <w:r>
        <w:rPr>
          <w:rFonts w:ascii="Arial" w:cs="Arial" w:eastAsia="Arial" w:hAnsi="Arial"/>
          <w:b/>
          <w:color w:val="343434"/>
          <w:spacing w:val="-6"/>
          <w:w w:val="80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0"/>
          <w:w w:val="80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-2"/>
          <w:w w:val="80"/>
          <w:sz w:val="12"/>
          <w:szCs w:val="12"/>
        </w:rPr>
        <w:t> </w:t>
      </w:r>
      <w:r>
        <w:rPr>
          <w:rFonts w:ascii="Arial" w:cs="Arial" w:eastAsia="Arial" w:hAnsi="Arial"/>
          <w:b/>
          <w:color w:val="343434"/>
          <w:spacing w:val="-3"/>
          <w:w w:val="80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80"/>
          <w:sz w:val="12"/>
          <w:szCs w:val="12"/>
        </w:rPr>
        <w:t>n</w:t>
      </w:r>
      <w:r>
        <w:rPr>
          <w:rFonts w:ascii="Arial" w:cs="Arial" w:eastAsia="Arial" w:hAnsi="Arial"/>
          <w:b/>
          <w:color w:val="484848"/>
          <w:spacing w:val="18"/>
          <w:w w:val="8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67"/>
          <w:sz w:val="10"/>
          <w:szCs w:val="10"/>
        </w:rPr>
        <w:t>!'</w:t>
      </w:r>
      <w:r>
        <w:rPr>
          <w:rFonts w:ascii="Arial" w:cs="Arial" w:eastAsia="Arial" w:hAnsi="Arial"/>
          <w:b/>
          <w:color w:val="484848"/>
          <w:spacing w:val="-4"/>
          <w:w w:val="67"/>
          <w:sz w:val="10"/>
          <w:szCs w:val="10"/>
        </w:rPr>
        <w:t>I</w:t>
      </w:r>
      <w:r>
        <w:rPr>
          <w:rFonts w:ascii="Arial" w:cs="Arial" w:eastAsia="Arial" w:hAnsi="Arial"/>
          <w:b/>
          <w:color w:val="484848"/>
          <w:spacing w:val="0"/>
          <w:w w:val="51"/>
          <w:sz w:val="10"/>
          <w:szCs w:val="10"/>
        </w:rPr>
        <w:t>L.</w:t>
      </w:r>
      <w:r>
        <w:rPr>
          <w:rFonts w:ascii="Arial" w:cs="Arial" w:eastAsia="Arial" w:hAnsi="Arial"/>
          <w:b/>
          <w:color w:val="484848"/>
          <w:spacing w:val="-5"/>
          <w:w w:val="51"/>
          <w:sz w:val="10"/>
          <w:szCs w:val="10"/>
        </w:rPr>
        <w:t>:</w:t>
      </w:r>
      <w:r>
        <w:rPr>
          <w:rFonts w:ascii="Arial" w:cs="Arial" w:eastAsia="Arial" w:hAnsi="Arial"/>
          <w:b/>
          <w:color w:val="484848"/>
          <w:spacing w:val="0"/>
          <w:w w:val="100"/>
          <w:sz w:val="10"/>
          <w:szCs w:val="10"/>
        </w:rPr>
        <w:t>estros</w:t>
      </w:r>
      <w:r>
        <w:rPr>
          <w:rFonts w:ascii="Arial" w:cs="Arial" w:eastAsia="Arial" w:hAnsi="Arial"/>
          <w:b/>
          <w:color w:val="484848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color w:val="484848"/>
          <w:spacing w:val="0"/>
          <w:w w:val="72"/>
          <w:sz w:val="12"/>
          <w:szCs w:val="12"/>
        </w:rPr>
        <w:t>f</w:t>
      </w:r>
      <w:r>
        <w:rPr>
          <w:rFonts w:ascii="Arial" w:cs="Arial" w:eastAsia="Arial" w:hAnsi="Arial"/>
          <w:b/>
          <w:color w:val="484848"/>
          <w:spacing w:val="-9"/>
          <w:w w:val="72"/>
          <w:sz w:val="12"/>
          <w:szCs w:val="12"/>
        </w:rPr>
        <w:t>ü</w:t>
      </w:r>
      <w:r>
        <w:rPr>
          <w:rFonts w:ascii="Arial" w:cs="Arial" w:eastAsia="Arial" w:hAnsi="Arial"/>
          <w:b/>
          <w:color w:val="484848"/>
          <w:spacing w:val="0"/>
          <w:w w:val="38"/>
          <w:sz w:val="12"/>
          <w:szCs w:val="12"/>
        </w:rPr>
        <w:t>;</w:t>
      </w:r>
      <w:r>
        <w:rPr>
          <w:rFonts w:ascii="Arial" w:cs="Arial" w:eastAsia="Arial" w:hAnsi="Arial"/>
          <w:b/>
          <w:color w:val="484848"/>
          <w:spacing w:val="-2"/>
          <w:w w:val="38"/>
          <w:sz w:val="12"/>
          <w:szCs w:val="12"/>
        </w:rPr>
        <w:t>:</w:t>
      </w:r>
      <w:r>
        <w:rPr>
          <w:rFonts w:ascii="Arial" w:cs="Arial" w:eastAsia="Arial" w:hAnsi="Arial"/>
          <w:b/>
          <w:color w:val="484848"/>
          <w:spacing w:val="0"/>
          <w:w w:val="91"/>
          <w:sz w:val="12"/>
          <w:szCs w:val="12"/>
        </w:rPr>
        <w:t>h</w:t>
      </w:r>
      <w:r>
        <w:rPr>
          <w:rFonts w:ascii="Arial" w:cs="Arial" w:eastAsia="Arial" w:hAnsi="Arial"/>
          <w:b/>
          <w:color w:val="484848"/>
          <w:spacing w:val="-7"/>
          <w:w w:val="91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77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-6"/>
          <w:w w:val="77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16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343434"/>
          <w:spacing w:val="-4"/>
          <w:w w:val="92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4"/>
          <w:w w:val="77"/>
          <w:sz w:val="12"/>
          <w:szCs w:val="12"/>
        </w:rPr>
        <w:t>u</w:t>
      </w:r>
      <w:r>
        <w:rPr>
          <w:rFonts w:ascii="Arial" w:cs="Arial" w:eastAsia="Arial" w:hAnsi="Arial"/>
          <w:b/>
          <w:color w:val="484848"/>
          <w:spacing w:val="-2"/>
          <w:w w:val="90"/>
          <w:sz w:val="12"/>
          <w:szCs w:val="12"/>
        </w:rPr>
        <w:t>t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0"/>
          <w:w w:val="88"/>
          <w:sz w:val="12"/>
          <w:szCs w:val="12"/>
        </w:rPr>
        <w:t>m</w:t>
      </w:r>
      <w:r>
        <w:rPr>
          <w:rFonts w:ascii="Arial" w:cs="Arial" w:eastAsia="Arial" w:hAnsi="Arial"/>
          <w:b/>
          <w:color w:val="484848"/>
          <w:spacing w:val="-9"/>
          <w:w w:val="88"/>
          <w:sz w:val="12"/>
          <w:szCs w:val="12"/>
        </w:rPr>
        <w:t>a</w:t>
      </w:r>
      <w:r>
        <w:rPr>
          <w:rFonts w:ascii="Arial" w:cs="Arial" w:eastAsia="Arial" w:hAnsi="Arial"/>
          <w:b/>
          <w:color w:val="606060"/>
          <w:spacing w:val="-2"/>
          <w:w w:val="77"/>
          <w:sz w:val="12"/>
          <w:szCs w:val="12"/>
        </w:rPr>
        <w:t>t</w:t>
      </w:r>
      <w:r>
        <w:rPr>
          <w:rFonts w:ascii="Arial" w:cs="Arial" w:eastAsia="Arial" w:hAnsi="Arial"/>
          <w:b/>
          <w:color w:val="484848"/>
          <w:spacing w:val="0"/>
          <w:w w:val="208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-9"/>
          <w:w w:val="208"/>
          <w:sz w:val="12"/>
          <w:szCs w:val="12"/>
        </w:rPr>
        <w:t>l</w:t>
      </w:r>
      <w:r>
        <w:rPr>
          <w:rFonts w:ascii="Arial" w:cs="Arial" w:eastAsia="Arial" w:hAnsi="Arial"/>
          <w:b/>
          <w:color w:val="343434"/>
          <w:spacing w:val="0"/>
          <w:w w:val="83"/>
          <w:sz w:val="12"/>
          <w:szCs w:val="12"/>
        </w:rPr>
        <w:t>:</w:t>
      </w:r>
      <w:r>
        <w:rPr>
          <w:rFonts w:ascii="Arial" w:cs="Arial" w:eastAsia="Arial" w:hAnsi="Arial"/>
          <w:b/>
          <w:color w:val="343434"/>
          <w:spacing w:val="-4"/>
          <w:w w:val="83"/>
          <w:sz w:val="12"/>
          <w:szCs w:val="12"/>
        </w:rPr>
        <w:t>t</w:t>
      </w:r>
      <w:r>
        <w:rPr>
          <w:rFonts w:ascii="Arial" w:cs="Arial" w:eastAsia="Arial" w:hAnsi="Arial"/>
          <w:b/>
          <w:color w:val="484848"/>
          <w:spacing w:val="0"/>
          <w:w w:val="88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-7"/>
          <w:w w:val="88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0"/>
          <w:w w:val="77"/>
          <w:sz w:val="12"/>
          <w:szCs w:val="12"/>
        </w:rPr>
        <w:t>,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10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-7"/>
          <w:w w:val="100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ra</w:t>
      </w:r>
      <w:r>
        <w:rPr>
          <w:rFonts w:ascii="Arial" w:cs="Arial" w:eastAsia="Arial" w:hAnsi="Arial"/>
          <w:b/>
          <w:color w:val="484848"/>
          <w:spacing w:val="-10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69"/>
          <w:sz w:val="12"/>
          <w:szCs w:val="12"/>
        </w:rPr>
        <w:t>rt</w:t>
      </w:r>
      <w:r>
        <w:rPr>
          <w:rFonts w:ascii="Arial" w:cs="Arial" w:eastAsia="Arial" w:hAnsi="Arial"/>
          <w:b/>
          <w:color w:val="484848"/>
          <w:spacing w:val="-6"/>
          <w:w w:val="69"/>
          <w:sz w:val="12"/>
          <w:szCs w:val="12"/>
        </w:rPr>
        <w:t>t</w:t>
      </w:r>
      <w:r>
        <w:rPr>
          <w:rFonts w:ascii="Arial" w:cs="Arial" w:eastAsia="Arial" w:hAnsi="Arial"/>
          <w:b/>
          <w:color w:val="484848"/>
          <w:spacing w:val="0"/>
          <w:w w:val="77"/>
          <w:sz w:val="12"/>
          <w:szCs w:val="12"/>
        </w:rPr>
        <w:t>:r</w:t>
      </w:r>
      <w:r>
        <w:rPr>
          <w:rFonts w:ascii="Arial" w:cs="Arial" w:eastAsia="Arial" w:hAnsi="Arial"/>
          <w:b/>
          <w:color w:val="484848"/>
          <w:spacing w:val="-6"/>
          <w:w w:val="77"/>
          <w:sz w:val="12"/>
          <w:szCs w:val="12"/>
        </w:rPr>
        <w:t>.</w:t>
      </w:r>
      <w:r>
        <w:rPr>
          <w:rFonts w:ascii="Arial" w:cs="Arial" w:eastAsia="Arial" w:hAnsi="Arial"/>
          <w:b/>
          <w:color w:val="484848"/>
          <w:spacing w:val="-1"/>
          <w:w w:val="61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-2"/>
          <w:w w:val="90"/>
          <w:sz w:val="12"/>
          <w:szCs w:val="12"/>
        </w:rPr>
        <w:t>t</w:t>
      </w:r>
      <w:r>
        <w:rPr>
          <w:rFonts w:ascii="Arial" w:cs="Arial" w:eastAsia="Arial" w:hAnsi="Arial"/>
          <w:b/>
          <w:color w:val="606060"/>
          <w:spacing w:val="-2"/>
          <w:w w:val="77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0"/>
          <w:w w:val="65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-4"/>
          <w:w w:val="65"/>
          <w:sz w:val="12"/>
          <w:szCs w:val="12"/>
        </w:rPr>
        <w:t>t</w:t>
      </w:r>
      <w:r>
        <w:rPr>
          <w:rFonts w:ascii="Arial" w:cs="Arial" w:eastAsia="Arial" w:hAnsi="Arial"/>
          <w:b/>
          <w:color w:val="343434"/>
          <w:spacing w:val="0"/>
          <w:w w:val="92"/>
          <w:sz w:val="12"/>
          <w:szCs w:val="12"/>
        </w:rPr>
        <w:t>e</w:t>
      </w:r>
      <w:r>
        <w:rPr>
          <w:rFonts w:ascii="Arial" w:cs="Arial" w:eastAsia="Arial" w:hAns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343434"/>
          <w:spacing w:val="-8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797979"/>
          <w:spacing w:val="-1"/>
          <w:w w:val="61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0"/>
          <w:w w:val="82"/>
          <w:sz w:val="12"/>
          <w:szCs w:val="12"/>
        </w:rPr>
        <w:t>nf</w:t>
      </w:r>
      <w:r>
        <w:rPr>
          <w:rFonts w:ascii="Arial" w:cs="Arial" w:eastAsia="Arial" w:hAnsi="Arial"/>
          <w:b/>
          <w:color w:val="484848"/>
          <w:spacing w:val="-9"/>
          <w:w w:val="82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0"/>
          <w:w w:val="87"/>
          <w:sz w:val="12"/>
          <w:szCs w:val="12"/>
        </w:rPr>
        <w:t>:</w:t>
      </w:r>
      <w:r>
        <w:rPr>
          <w:rFonts w:ascii="Arial" w:cs="Arial" w:eastAsia="Arial" w:hAnsi="Arial"/>
          <w:b/>
          <w:color w:val="484848"/>
          <w:spacing w:val="-8"/>
          <w:w w:val="87"/>
          <w:sz w:val="12"/>
          <w:szCs w:val="12"/>
        </w:rPr>
        <w:t>m</w:t>
      </w:r>
      <w:r>
        <w:rPr>
          <w:rFonts w:ascii="Arial" w:cs="Arial" w:eastAsia="Arial" w:hAnsi="Arial"/>
          <w:b/>
          <w:color w:val="484848"/>
          <w:spacing w:val="-4"/>
          <w:w w:val="92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0"/>
          <w:w w:val="68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-5"/>
          <w:w w:val="68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0"/>
          <w:w w:val="169"/>
          <w:sz w:val="12"/>
          <w:szCs w:val="12"/>
        </w:rPr>
        <w:t>~</w:t>
      </w:r>
      <w:r>
        <w:rPr>
          <w:rFonts w:ascii="Arial" w:cs="Arial" w:eastAsia="Arial" w:hAnsi="Arial"/>
          <w:b/>
          <w:color w:val="484848"/>
          <w:spacing w:val="17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1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-4"/>
          <w:w w:val="81"/>
          <w:sz w:val="12"/>
          <w:szCs w:val="12"/>
        </w:rPr>
        <w:t>e</w:t>
      </w:r>
      <w:r>
        <w:rPr>
          <w:rFonts w:ascii="Arial" w:cs="Arial" w:eastAsia="Arial" w:hAnsi="Arial"/>
          <w:b/>
          <w:color w:val="606060"/>
          <w:spacing w:val="-2"/>
          <w:w w:val="81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0"/>
          <w:w w:val="81"/>
          <w:sz w:val="12"/>
          <w:szCs w:val="12"/>
        </w:rPr>
        <w:t>aci</w:t>
      </w:r>
      <w:r>
        <w:rPr>
          <w:rFonts w:ascii="Arial" w:cs="Arial" w:eastAsia="Arial" w:hAnsi="Arial"/>
          <w:b/>
          <w:color w:val="484848"/>
          <w:spacing w:val="-10"/>
          <w:w w:val="81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0"/>
          <w:w w:val="81"/>
          <w:sz w:val="12"/>
          <w:szCs w:val="12"/>
        </w:rPr>
        <w:t>n</w:t>
      </w:r>
      <w:r>
        <w:rPr>
          <w:rFonts w:ascii="Arial" w:cs="Arial" w:eastAsia="Arial" w:hAnsi="Arial"/>
          <w:b/>
          <w:color w:val="484848"/>
          <w:spacing w:val="-6"/>
          <w:w w:val="81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0"/>
          <w:w w:val="81"/>
          <w:sz w:val="12"/>
          <w:szCs w:val="12"/>
        </w:rPr>
        <w:t>d;;</w:t>
      </w:r>
      <w:r>
        <w:rPr>
          <w:rFonts w:ascii="Arial" w:cs="Arial" w:eastAsia="Arial" w:hAnsi="Arial"/>
          <w:b/>
          <w:color w:val="484848"/>
          <w:spacing w:val="20"/>
          <w:w w:val="81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1"/>
          <w:sz w:val="12"/>
          <w:szCs w:val="12"/>
        </w:rPr>
        <w:t>can</w:t>
      </w:r>
      <w:r>
        <w:rPr>
          <w:rFonts w:ascii="Arial" w:cs="Arial" w:eastAsia="Arial" w:hAnsi="Arial"/>
          <w:b/>
          <w:color w:val="484848"/>
          <w:spacing w:val="21"/>
          <w:w w:val="81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1"/>
          <w:w w:val="61"/>
          <w:sz w:val="12"/>
          <w:szCs w:val="12"/>
        </w:rPr>
        <w:t>l</w:t>
      </w:r>
      <w:r>
        <w:rPr>
          <w:rFonts w:ascii="Arial" w:cs="Arial" w:eastAsia="Arial" w:hAnsi="Arial"/>
          <w:b/>
          <w:color w:val="606060"/>
          <w:spacing w:val="-4"/>
          <w:w w:val="92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16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73"/>
          <w:sz w:val="12"/>
          <w:szCs w:val="12"/>
        </w:rPr>
        <w:t>&amp;</w:t>
      </w:r>
      <w:r>
        <w:rPr>
          <w:rFonts w:ascii="Arial" w:cs="Arial" w:eastAsia="Arial" w:hAnsi="Arial"/>
          <w:b/>
          <w:color w:val="484848"/>
          <w:spacing w:val="-6"/>
          <w:w w:val="73"/>
          <w:sz w:val="12"/>
          <w:szCs w:val="12"/>
        </w:rPr>
        <w:t>e</w:t>
      </w:r>
      <w:r>
        <w:rPr>
          <w:rFonts w:ascii="Arial" w:cs="Arial" w:eastAsia="Arial" w:hAnsi="Arial"/>
          <w:b/>
          <w:color w:val="606060"/>
          <w:spacing w:val="0"/>
          <w:w w:val="60"/>
          <w:sz w:val="12"/>
          <w:szCs w:val="12"/>
        </w:rPr>
        <w:t>!'V</w:t>
      </w:r>
      <w:r>
        <w:rPr>
          <w:rFonts w:ascii="Arial" w:cs="Arial" w:eastAsia="Arial" w:hAnsi="Arial"/>
          <w:b/>
          <w:color w:val="606060"/>
          <w:spacing w:val="-7"/>
          <w:w w:val="60"/>
          <w:sz w:val="12"/>
          <w:szCs w:val="12"/>
        </w:rPr>
        <w:t>!</w:t>
      </w:r>
      <w:r>
        <w:rPr>
          <w:rFonts w:ascii="Arial" w:cs="Arial" w:eastAsia="Arial" w:hAnsi="Arial"/>
          <w:b/>
          <w:color w:val="484848"/>
          <w:spacing w:val="-4"/>
          <w:w w:val="92"/>
          <w:sz w:val="12"/>
          <w:szCs w:val="12"/>
        </w:rPr>
        <w:t>c</w:t>
      </w:r>
      <w:r>
        <w:rPr>
          <w:rFonts w:ascii="Arial" w:cs="Arial" w:eastAsia="Arial" w:hAnsi="Arial"/>
          <w:b/>
          <w:color w:val="797979"/>
          <w:spacing w:val="-1"/>
          <w:w w:val="51"/>
          <w:sz w:val="12"/>
          <w:szCs w:val="12"/>
        </w:rPr>
        <w:t>¡</w:t>
      </w:r>
      <w:r>
        <w:rPr>
          <w:rFonts w:ascii="Arial" w:cs="Arial" w:eastAsia="Arial" w:hAnsi="Arial"/>
          <w:b/>
          <w:color w:val="484848"/>
          <w:spacing w:val="0"/>
          <w:w w:val="80"/>
          <w:sz w:val="12"/>
          <w:szCs w:val="12"/>
        </w:rPr>
        <w:t>os</w:t>
      </w:r>
      <w:r>
        <w:rPr>
          <w:rFonts w:ascii="Arial" w:cs="Arial" w:eastAsia="Arial" w:hAnsi="Arial"/>
          <w:b/>
          <w:color w:val="484848"/>
          <w:spacing w:val="13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pr</w:t>
      </w:r>
      <w:r>
        <w:rPr>
          <w:rFonts w:ascii="Arial" w:cs="Arial" w:eastAsia="Arial" w:hAnsi="Arial"/>
          <w:b/>
          <w:color w:val="484848"/>
          <w:spacing w:val="-9"/>
          <w:w w:val="84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-3"/>
          <w:w w:val="84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t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d</w:t>
      </w:r>
      <w:r>
        <w:rPr>
          <w:rFonts w:ascii="Arial" w:cs="Arial" w:eastAsia="Arial" w:hAnsi="Arial"/>
          <w:b/>
          <w:color w:val="484848"/>
          <w:spacing w:val="-7"/>
          <w:w w:val="84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21"/>
          <w:w w:val="84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-7"/>
          <w:w w:val="100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1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-5"/>
          <w:w w:val="84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-2"/>
          <w:w w:val="84"/>
          <w:sz w:val="12"/>
          <w:szCs w:val="12"/>
        </w:rPr>
        <w:t>t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22"/>
          <w:w w:val="84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5"/>
          <w:w w:val="83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3"/>
          <w:w w:val="84"/>
          <w:sz w:val="12"/>
          <w:szCs w:val="12"/>
        </w:rPr>
        <w:t>y</w:t>
      </w:r>
      <w:r>
        <w:rPr>
          <w:rFonts w:ascii="Arial" w:cs="Arial" w:eastAsia="Arial" w:hAnsi="Arial"/>
          <w:b/>
          <w:color w:val="343434"/>
          <w:spacing w:val="-4"/>
          <w:w w:val="84"/>
          <w:sz w:val="12"/>
          <w:szCs w:val="12"/>
        </w:rPr>
        <w:t>u</w:t>
      </w:r>
      <w:r>
        <w:rPr>
          <w:rFonts w:ascii="Arial" w:cs="Arial" w:eastAsia="Arial" w:hAnsi="Arial"/>
          <w:b/>
          <w:color w:val="484848"/>
          <w:spacing w:val="-4"/>
          <w:w w:val="77"/>
          <w:sz w:val="12"/>
          <w:szCs w:val="12"/>
        </w:rPr>
        <w:t>n</w:t>
      </w:r>
      <w:r>
        <w:rPr>
          <w:rFonts w:ascii="Arial" w:cs="Arial" w:eastAsia="Arial" w:hAnsi="Arial"/>
          <w:b/>
          <w:color w:val="484848"/>
          <w:spacing w:val="0"/>
          <w:w w:val="139"/>
          <w:sz w:val="12"/>
          <w:szCs w:val="12"/>
        </w:rPr>
        <w:t>~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  </w:t>
      </w:r>
      <w:r>
        <w:rPr>
          <w:rFonts w:ascii="Arial" w:cs="Arial" w:eastAsia="Arial" w:hAnsi="Arial"/>
          <w:b/>
          <w:color w:val="484848"/>
          <w:spacing w:val="-15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e</w:t>
      </w:r>
      <w:r>
        <w:rPr>
          <w:rFonts w:ascii="Arial" w:cs="Arial" w:eastAsia="Arial" w:hAnsi="Arial"/>
          <w:b/>
          <w:color w:val="414260"/>
          <w:spacing w:val="-3"/>
          <w:w w:val="84"/>
          <w:sz w:val="12"/>
          <w:szCs w:val="12"/>
        </w:rPr>
        <w:t>n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to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      </w:t>
      </w:r>
      <w:r>
        <w:rPr>
          <w:rFonts w:ascii="Arial" w:cs="Arial" w:eastAsia="Arial" w:hAnsi="Arial"/>
          <w:b/>
          <w:color w:val="484848"/>
          <w:spacing w:val="8"/>
          <w:w w:val="84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T</w:t>
      </w:r>
      <w:r>
        <w:rPr>
          <w:rFonts w:ascii="Arial" w:cs="Arial" w:eastAsia="Arial" w:hAnsi="Arial"/>
          <w:b/>
          <w:color w:val="414260"/>
          <w:spacing w:val="-2"/>
          <w:w w:val="84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6"/>
          <w:w w:val="84"/>
          <w:sz w:val="12"/>
          <w:szCs w:val="12"/>
        </w:rPr>
        <w:t>a</w:t>
      </w:r>
      <w:r>
        <w:rPr>
          <w:rFonts w:ascii="Arial" w:cs="Arial" w:eastAsia="Arial" w:hAnsi="Arial"/>
          <w:b/>
          <w:color w:val="606060"/>
          <w:spacing w:val="0"/>
          <w:w w:val="84"/>
          <w:sz w:val="12"/>
          <w:szCs w:val="12"/>
        </w:rPr>
        <w:t>.</w:t>
      </w:r>
      <w:r>
        <w:rPr>
          <w:rFonts w:ascii="Arial" w:cs="Arial" w:eastAsia="Arial" w:hAnsi="Arial"/>
          <w:b/>
          <w:color w:val="606060"/>
          <w:spacing w:val="0"/>
          <w:w w:val="84"/>
          <w:sz w:val="12"/>
          <w:szCs w:val="12"/>
        </w:rPr>
        <w:t> </w:t>
      </w:r>
      <w:r>
        <w:rPr>
          <w:rFonts w:ascii="Arial" w:cs="Arial" w:eastAsia="Arial" w:hAnsi="Arial"/>
          <w:b/>
          <w:color w:val="606060"/>
          <w:spacing w:val="13"/>
          <w:w w:val="84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U</w:t>
      </w:r>
      <w:r>
        <w:rPr>
          <w:rFonts w:ascii="Arial" w:cs="Arial" w:eastAsia="Arial" w:hAnsi="Arial"/>
          <w:b/>
          <w:color w:val="484848"/>
          <w:spacing w:val="-3"/>
          <w:w w:val="84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ted</w:t>
      </w:r>
      <w:r>
        <w:rPr>
          <w:rFonts w:ascii="Arial" w:cs="Arial" w:eastAsia="Arial" w:hAnsi="Arial"/>
          <w:b/>
          <w:color w:val="484848"/>
          <w:spacing w:val="16"/>
          <w:w w:val="84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2"/>
          <w:w w:val="77"/>
          <w:sz w:val="12"/>
          <w:szCs w:val="12"/>
        </w:rPr>
        <w:t>t</w:t>
      </w:r>
      <w:r>
        <w:rPr>
          <w:rFonts w:ascii="Arial" w:cs="Arial" w:eastAsia="Arial" w:hAnsi="Arial"/>
          <w:b/>
          <w:color w:val="484848"/>
          <w:spacing w:val="0"/>
          <w:w w:val="120"/>
          <w:sz w:val="12"/>
          <w:szCs w:val="12"/>
        </w:rPr>
        <w:t>if</w:t>
      </w:r>
      <w:r>
        <w:rPr>
          <w:rFonts w:ascii="Arial" w:cs="Arial" w:eastAsia="Arial" w:hAnsi="Arial"/>
          <w:b/>
          <w:color w:val="484848"/>
          <w:spacing w:val="-9"/>
          <w:w w:val="120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0"/>
          <w:w w:val="92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16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3"/>
          <w:w w:val="82"/>
          <w:sz w:val="12"/>
          <w:szCs w:val="12"/>
        </w:rPr>
        <w:t>d</w:t>
      </w:r>
      <w:r>
        <w:rPr>
          <w:rFonts w:ascii="Arial" w:cs="Arial" w:eastAsia="Arial" w:hAnsi="Arial"/>
          <w:b/>
          <w:color w:val="484848"/>
          <w:spacing w:val="-3"/>
          <w:w w:val="82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82"/>
          <w:sz w:val="12"/>
          <w:szCs w:val="12"/>
        </w:rPr>
        <w:t>rec</w:t>
      </w:r>
      <w:r>
        <w:rPr>
          <w:rFonts w:ascii="Arial" w:cs="Arial" w:eastAsia="Arial" w:hAnsi="Arial"/>
          <w:b/>
          <w:color w:val="484848"/>
          <w:spacing w:val="-11"/>
          <w:w w:val="82"/>
          <w:sz w:val="12"/>
          <w:szCs w:val="12"/>
        </w:rPr>
        <w:t>h</w:t>
      </w:r>
      <w:r>
        <w:rPr>
          <w:rFonts w:ascii="Arial" w:cs="Arial" w:eastAsia="Arial" w:hAnsi="Arial"/>
          <w:b/>
          <w:color w:val="484848"/>
          <w:spacing w:val="0"/>
          <w:w w:val="82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0"/>
          <w:w w:val="82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3"/>
          <w:w w:val="82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2"/>
          <w:w w:val="79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-2"/>
          <w:w w:val="79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0"/>
          <w:w w:val="79"/>
          <w:sz w:val="12"/>
          <w:szCs w:val="12"/>
        </w:rPr>
        <w:t>ood</w:t>
      </w:r>
      <w:r>
        <w:rPr>
          <w:rFonts w:ascii="Arial" w:cs="Arial" w:eastAsia="Arial" w:hAnsi="Arial"/>
          <w:b/>
          <w:color w:val="484848"/>
          <w:spacing w:val="-7"/>
          <w:w w:val="79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79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15"/>
          <w:w w:val="79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79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12"/>
          <w:w w:val="79"/>
          <w:sz w:val="12"/>
          <w:szCs w:val="12"/>
        </w:rPr>
        <w:t> </w:t>
      </w:r>
      <w:r>
        <w:rPr>
          <w:rFonts w:ascii="Arial" w:cs="Arial" w:eastAsia="Arial" w:hAnsi="Arial"/>
          <w:b/>
          <w:color w:val="797979"/>
          <w:spacing w:val="0"/>
          <w:w w:val="21"/>
          <w:sz w:val="12"/>
          <w:szCs w:val="12"/>
        </w:rPr>
        <w:t>~</w:t>
      </w:r>
      <w:r>
        <w:rPr>
          <w:rFonts w:ascii="Arial" w:cs="Arial" w:eastAsia="Arial" w:hAnsi="Arial"/>
          <w:b/>
          <w:color w:val="484848"/>
          <w:spacing w:val="0"/>
          <w:w w:val="90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797979"/>
          <w:spacing w:val="0"/>
          <w:w w:val="32"/>
          <w:sz w:val="12"/>
          <w:szCs w:val="12"/>
        </w:rPr>
        <w:t>'</w:t>
      </w:r>
      <w:r>
        <w:rPr>
          <w:rFonts w:ascii="Arial" w:cs="Arial" w:eastAsia="Arial" w:hAnsi="Arial"/>
          <w:b/>
          <w:color w:val="797979"/>
          <w:spacing w:val="-1"/>
          <w:w w:val="32"/>
          <w:sz w:val="12"/>
          <w:szCs w:val="12"/>
        </w:rPr>
        <w:t>.</w:t>
      </w:r>
      <w:r>
        <w:rPr>
          <w:rFonts w:ascii="Arial" w:cs="Arial" w:eastAsia="Arial" w:hAnsi="Arial"/>
          <w:b/>
          <w:color w:val="484848"/>
          <w:spacing w:val="-2"/>
          <w:w w:val="75"/>
          <w:sz w:val="12"/>
          <w:szCs w:val="12"/>
        </w:rPr>
        <w:t>n</w:t>
      </w:r>
      <w:r>
        <w:rPr>
          <w:rFonts w:ascii="Arial" w:cs="Arial" w:eastAsia="Arial" w:hAnsi="Arial"/>
          <w:b/>
          <w:color w:val="484848"/>
          <w:spacing w:val="0"/>
          <w:w w:val="71"/>
          <w:sz w:val="12"/>
          <w:szCs w:val="12"/>
        </w:rPr>
        <w:t>!'</w:t>
      </w:r>
      <w:r>
        <w:rPr>
          <w:rFonts w:ascii="Arial" w:cs="Arial" w:eastAsia="Arial" w:hAnsi="Arial"/>
          <w:b/>
          <w:color w:val="484848"/>
          <w:spacing w:val="-5"/>
          <w:w w:val="71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-1"/>
          <w:w w:val="64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-4"/>
          <w:w w:val="124"/>
          <w:sz w:val="12"/>
          <w:szCs w:val="12"/>
        </w:rPr>
        <w:t>n</w:t>
      </w:r>
      <w:r>
        <w:rPr>
          <w:rFonts w:ascii="Arial" w:cs="Arial" w:eastAsia="Arial" w:hAnsi="Arial"/>
          <w:b/>
          <w:color w:val="484848"/>
          <w:spacing w:val="-2"/>
          <w:w w:val="90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0"/>
          <w:w w:val="75"/>
          <w:sz w:val="12"/>
          <w:szCs w:val="12"/>
        </w:rPr>
        <w:t>:</w:t>
      </w:r>
      <w:r>
        <w:rPr>
          <w:rFonts w:ascii="Arial" w:cs="Arial" w:eastAsia="Arial" w:hAnsi="Arial"/>
          <w:b/>
          <w:color w:val="484848"/>
          <w:spacing w:val="-2"/>
          <w:w w:val="75"/>
          <w:sz w:val="12"/>
          <w:szCs w:val="12"/>
        </w:rPr>
        <w:t>:</w:t>
      </w:r>
      <w:r>
        <w:rPr>
          <w:rFonts w:ascii="Arial" w:cs="Arial" w:eastAsia="Arial" w:hAnsi="Arial"/>
          <w:b/>
          <w:color w:val="484848"/>
          <w:spacing w:val="0"/>
          <w:w w:val="80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-4"/>
          <w:w w:val="80"/>
          <w:sz w:val="12"/>
          <w:szCs w:val="12"/>
        </w:rPr>
        <w:t>ó</w:t>
      </w:r>
      <w:r>
        <w:rPr>
          <w:rFonts w:ascii="Arial" w:cs="Arial" w:eastAsia="Arial" w:hAnsi="Arial"/>
          <w:b/>
          <w:color w:val="484848"/>
          <w:spacing w:val="0"/>
          <w:w w:val="75"/>
          <w:sz w:val="12"/>
          <w:szCs w:val="12"/>
        </w:rPr>
        <w:t>n</w:t>
      </w:r>
      <w:r>
        <w:rPr>
          <w:rFonts w:ascii="Arial" w:cs="Arial" w:eastAsia="Arial" w:hAnsi="Arial"/>
          <w:b/>
          <w:color w:val="484848"/>
          <w:spacing w:val="-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52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-3"/>
          <w:w w:val="52"/>
          <w:sz w:val="12"/>
          <w:szCs w:val="12"/>
        </w:rPr>
        <w:t>¡</w:t>
      </w:r>
      <w:r>
        <w:rPr>
          <w:rFonts w:ascii="Arial" w:cs="Arial" w:eastAsia="Arial" w:hAnsi="Arial"/>
          <w:b/>
          <w:color w:val="484848"/>
          <w:spacing w:val="0"/>
          <w:w w:val="56"/>
          <w:sz w:val="12"/>
          <w:szCs w:val="12"/>
        </w:rPr>
        <w:t>:.</w:t>
      </w:r>
      <w:r>
        <w:rPr>
          <w:rFonts w:ascii="Arial" w:cs="Arial" w:eastAsia="Arial" w:hAnsi="Arial"/>
          <w:b/>
          <w:color w:val="484848"/>
          <w:spacing w:val="-2"/>
          <w:w w:val="56"/>
          <w:sz w:val="12"/>
          <w:szCs w:val="12"/>
        </w:rPr>
        <w:t>.</w:t>
      </w:r>
      <w:r>
        <w:rPr>
          <w:rFonts w:ascii="Arial" w:cs="Arial" w:eastAsia="Arial" w:hAnsi="Arial"/>
          <w:b/>
          <w:color w:val="343434"/>
          <w:spacing w:val="0"/>
          <w:w w:val="98"/>
          <w:sz w:val="12"/>
          <w:szCs w:val="12"/>
        </w:rPr>
        <w:t>e</w:t>
      </w:r>
      <w:r>
        <w:rPr>
          <w:rFonts w:ascii="Arial" w:cs="Arial" w:eastAsia="Arial" w:hAnsi="Arial"/>
          <w:b/>
          <w:color w:val="343434"/>
          <w:spacing w:val="-3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606060"/>
          <w:spacing w:val="-1"/>
          <w:w w:val="60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0"/>
          <w:w w:val="90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-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69"/>
          <w:sz w:val="12"/>
          <w:szCs w:val="12"/>
        </w:rPr>
        <w:t>co:</w:t>
      </w:r>
      <w:r>
        <w:rPr>
          <w:rFonts w:ascii="Arial" w:cs="Arial" w:eastAsia="Arial" w:hAnsi="Arial"/>
          <w:b/>
          <w:color w:val="484848"/>
          <w:spacing w:val="-7"/>
          <w:w w:val="69"/>
          <w:sz w:val="12"/>
          <w:szCs w:val="12"/>
        </w:rPr>
        <w:t>1</w:t>
      </w:r>
      <w:r>
        <w:rPr>
          <w:rFonts w:ascii="Arial" w:cs="Arial" w:eastAsia="Arial" w:hAnsi="Arial"/>
          <w:b/>
          <w:color w:val="484848"/>
          <w:spacing w:val="-2"/>
          <w:w w:val="90"/>
          <w:sz w:val="12"/>
          <w:szCs w:val="12"/>
        </w:rPr>
        <w:t>c</w:t>
      </w:r>
      <w:r>
        <w:rPr>
          <w:rFonts w:ascii="Arial" w:cs="Arial" w:eastAsia="Arial" w:hAnsi="Arial"/>
          <w:b/>
          <w:color w:val="606060"/>
          <w:spacing w:val="-1"/>
          <w:w w:val="60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-3"/>
          <w:w w:val="98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81"/>
          <w:sz w:val="12"/>
          <w:szCs w:val="12"/>
        </w:rPr>
        <w:t>rne</w:t>
      </w:r>
      <w:r>
        <w:rPr>
          <w:rFonts w:ascii="Arial" w:cs="Arial" w:eastAsia="Arial" w:hAnsi="Arial"/>
          <w:b/>
          <w:color w:val="484848"/>
          <w:spacing w:val="-7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83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-6"/>
          <w:w w:val="83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-2"/>
          <w:w w:val="82"/>
          <w:sz w:val="12"/>
          <w:szCs w:val="12"/>
        </w:rPr>
        <w:t>p</w:t>
      </w:r>
      <w:r>
        <w:rPr>
          <w:rFonts w:ascii="Arial" w:cs="Arial" w:eastAsia="Arial" w:hAnsi="Arial"/>
          <w:b/>
          <w:color w:val="606060"/>
          <w:spacing w:val="-1"/>
          <w:w w:val="76"/>
          <w:sz w:val="12"/>
          <w:szCs w:val="12"/>
        </w:rPr>
        <w:t>i</w:t>
      </w:r>
      <w:r>
        <w:rPr>
          <w:rFonts w:ascii="Arial" w:cs="Arial" w:eastAsia="Arial" w:hAnsi="Arial"/>
          <w:b/>
          <w:color w:val="606060"/>
          <w:spacing w:val="-1"/>
          <w:w w:val="60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0"/>
          <w:w w:val="90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5"/>
          <w:w w:val="90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0"/>
          <w:w w:val="90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3"/>
          <w:sz w:val="12"/>
          <w:szCs w:val="12"/>
        </w:rPr>
        <w:t>en</w:t>
      </w:r>
      <w:r>
        <w:rPr>
          <w:rFonts w:ascii="Arial" w:cs="Arial" w:eastAsia="Arial" w:hAnsi="Arial"/>
          <w:b/>
          <w:color w:val="484848"/>
          <w:spacing w:val="1"/>
          <w:w w:val="83"/>
          <w:sz w:val="12"/>
          <w:szCs w:val="12"/>
        </w:rPr>
        <w:t> </w:t>
      </w:r>
      <w:r>
        <w:rPr>
          <w:rFonts w:ascii="Arial" w:cs="Arial" w:eastAsia="Arial" w:hAnsi="Arial"/>
          <w:b/>
          <w:color w:val="343434"/>
          <w:spacing w:val="-2"/>
          <w:w w:val="75"/>
          <w:sz w:val="12"/>
          <w:szCs w:val="12"/>
        </w:rPr>
        <w:t>n</w:t>
      </w:r>
      <w:r>
        <w:rPr>
          <w:rFonts w:ascii="Arial" w:cs="Arial" w:eastAsia="Arial" w:hAnsi="Arial"/>
          <w:b/>
          <w:color w:val="606060"/>
          <w:spacing w:val="0"/>
          <w:w w:val="41"/>
          <w:sz w:val="12"/>
          <w:szCs w:val="12"/>
        </w:rPr>
        <w:t>1</w:t>
      </w:r>
      <w:r>
        <w:rPr>
          <w:rFonts w:ascii="Arial" w:cs="Arial" w:eastAsia="Arial" w:hAnsi="Arial"/>
          <w:b/>
          <w:color w:val="606060"/>
          <w:spacing w:val="-2"/>
          <w:w w:val="41"/>
          <w:sz w:val="12"/>
          <w:szCs w:val="12"/>
        </w:rPr>
        <w:t>J</w:t>
      </w:r>
      <w:r>
        <w:rPr>
          <w:rFonts w:ascii="Arial" w:cs="Arial" w:eastAsia="Arial" w:hAnsi="Arial"/>
          <w:b/>
          <w:color w:val="484848"/>
          <w:spacing w:val="-3"/>
          <w:w w:val="98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-7"/>
          <w:w w:val="83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-17"/>
          <w:w w:val="126"/>
          <w:sz w:val="12"/>
          <w:szCs w:val="12"/>
        </w:rPr>
        <w:t>t</w:t>
      </w:r>
      <w:r>
        <w:rPr>
          <w:rFonts w:ascii="Arial" w:cs="Arial" w:eastAsia="Arial" w:hAnsi="Arial"/>
          <w:b/>
          <w:color w:val="484848"/>
          <w:spacing w:val="0"/>
          <w:w w:val="52"/>
          <w:sz w:val="12"/>
          <w:szCs w:val="12"/>
        </w:rPr>
        <w:t>'"</w:t>
      </w:r>
      <w:r>
        <w:rPr>
          <w:rFonts w:ascii="Arial" w:cs="Arial" w:eastAsia="Arial" w:hAnsi="Arial"/>
          <w:b/>
          <w:color w:val="484848"/>
          <w:spacing w:val="-3"/>
          <w:w w:val="52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0"/>
          <w:w w:val="83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-1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606060"/>
          <w:spacing w:val="0"/>
          <w:w w:val="81"/>
          <w:sz w:val="12"/>
          <w:szCs w:val="12"/>
        </w:rPr>
        <w:t>f</w:t>
      </w:r>
      <w:r>
        <w:rPr>
          <w:rFonts w:ascii="Arial" w:cs="Arial" w:eastAsia="Arial" w:hAnsi="Arial"/>
          <w:b/>
          <w:color w:val="606060"/>
          <w:spacing w:val="-2"/>
          <w:w w:val="81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0"/>
          <w:w w:val="81"/>
          <w:sz w:val="12"/>
          <w:szCs w:val="12"/>
        </w:rPr>
        <w:t>ch</w:t>
      </w:r>
      <w:r>
        <w:rPr>
          <w:rFonts w:ascii="Arial" w:cs="Arial" w:eastAsia="Arial" w:hAnsi="Arial"/>
          <w:b/>
          <w:color w:val="484848"/>
          <w:spacing w:val="-6"/>
          <w:w w:val="81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81"/>
          <w:sz w:val="12"/>
          <w:szCs w:val="12"/>
        </w:rPr>
        <w:t>ro</w:t>
      </w:r>
      <w:r>
        <w:rPr>
          <w:rFonts w:ascii="Arial" w:cs="Arial" w:eastAsia="Arial" w:hAnsi="Arial"/>
          <w:b/>
          <w:color w:val="484848"/>
          <w:spacing w:val="-6"/>
          <w:w w:val="81"/>
          <w:sz w:val="12"/>
          <w:szCs w:val="12"/>
        </w:rPr>
        <w:t>s</w:t>
      </w:r>
      <w:r>
        <w:rPr>
          <w:rFonts w:ascii="Arial" w:cs="Arial" w:eastAsia="Arial" w:hAnsi="Arial"/>
          <w:b/>
          <w:color w:val="606060"/>
          <w:spacing w:val="0"/>
          <w:w w:val="81"/>
          <w:sz w:val="12"/>
          <w:szCs w:val="12"/>
        </w:rPr>
        <w:t>,</w:t>
      </w:r>
      <w:r>
        <w:rPr>
          <w:rFonts w:ascii="Arial" w:cs="Arial" w:eastAsia="Arial" w:hAnsi="Arial"/>
          <w:b/>
          <w:color w:val="606060"/>
          <w:spacing w:val="10"/>
          <w:w w:val="81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7"/>
          <w:sz w:val="12"/>
          <w:szCs w:val="12"/>
        </w:rPr>
        <w:t>!'&amp;c</w:t>
      </w:r>
      <w:r>
        <w:rPr>
          <w:rFonts w:ascii="Arial" w:cs="Arial" w:eastAsia="Arial" w:hAnsi="Arial"/>
          <w:b/>
          <w:color w:val="484848"/>
          <w:spacing w:val="-1"/>
          <w:w w:val="87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-138"/>
          <w:w w:val="208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0"/>
          <w:w w:val="87"/>
          <w:sz w:val="12"/>
          <w:szCs w:val="12"/>
        </w:rPr>
        <w:t>t</w:t>
      </w:r>
      <w:r>
        <w:rPr>
          <w:rFonts w:ascii="Arial" w:cs="Arial" w:eastAsia="Arial" w:hAnsi="Arial"/>
          <w:b/>
          <w:color w:val="484848"/>
          <w:spacing w:val="0"/>
          <w:w w:val="100"/>
          <w:sz w:val="12"/>
          <w:szCs w:val="12"/>
        </w:rPr>
        <w:t>  </w:t>
      </w:r>
      <w:r>
        <w:rPr>
          <w:rFonts w:ascii="Arial" w:cs="Arial" w:eastAsia="Arial" w:hAnsi="Arial"/>
          <w:b/>
          <w:color w:val="484848"/>
          <w:spacing w:val="-6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3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-2"/>
          <w:w w:val="83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0"/>
          <w:w w:val="83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3"/>
          <w:w w:val="83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2"/>
          <w:w w:val="83"/>
          <w:sz w:val="12"/>
          <w:szCs w:val="12"/>
        </w:rPr>
        <w:t>d</w:t>
      </w:r>
      <w:r>
        <w:rPr>
          <w:rFonts w:ascii="Arial" w:cs="Arial" w:eastAsia="Arial" w:hAnsi="Arial"/>
          <w:b/>
          <w:color w:val="484848"/>
          <w:spacing w:val="0"/>
          <w:w w:val="83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2"/>
          <w:w w:val="83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2"/>
          <w:w w:val="83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-2"/>
          <w:w w:val="83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83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0"/>
          <w:w w:val="83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4"/>
          <w:w w:val="92"/>
          <w:sz w:val="12"/>
          <w:szCs w:val="12"/>
        </w:rPr>
        <w:t>e</w:t>
      </w:r>
      <w:r>
        <w:rPr>
          <w:rFonts w:ascii="Arial" w:cs="Arial" w:eastAsia="Arial" w:hAnsi="Arial"/>
          <w:b/>
          <w:color w:val="606060"/>
          <w:spacing w:val="-2"/>
          <w:w w:val="53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0"/>
          <w:w w:val="81"/>
          <w:sz w:val="12"/>
          <w:szCs w:val="12"/>
        </w:rPr>
        <w:t>r</w:t>
      </w:r>
      <w:r>
        <w:rPr>
          <w:rFonts w:ascii="Arial" w:cs="Arial" w:eastAsia="Arial" w:hAnsi="Arial"/>
          <w:b/>
          <w:color w:val="484848"/>
          <w:spacing w:val="-6"/>
          <w:w w:val="81"/>
          <w:sz w:val="12"/>
          <w:szCs w:val="12"/>
        </w:rPr>
        <w:t>ó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n</w:t>
      </w:r>
      <w:r>
        <w:rPr>
          <w:rFonts w:ascii="Arial" w:cs="Arial" w:eastAsia="Arial" w:hAnsi="Arial"/>
          <w:b/>
          <w:color w:val="484848"/>
          <w:spacing w:val="0"/>
          <w:w w:val="92"/>
          <w:sz w:val="12"/>
          <w:szCs w:val="12"/>
        </w:rPr>
        <w:t>ea,</w:t>
      </w:r>
      <w:r>
        <w:rPr>
          <w:rFonts w:ascii="Arial" w:cs="Arial" w:eastAsia="Arial" w:hAnsi="Arial"/>
          <w:b/>
          <w:color w:val="484848"/>
          <w:spacing w:val="-9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7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-6"/>
          <w:w w:val="87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2"/>
          <w:w w:val="82"/>
          <w:sz w:val="12"/>
          <w:szCs w:val="12"/>
        </w:rPr>
        <w:t>n</w:t>
      </w:r>
      <w:r>
        <w:rPr>
          <w:rFonts w:ascii="Arial" w:cs="Arial" w:eastAsia="Arial" w:hAnsi="Arial"/>
          <w:b/>
          <w:color w:val="484848"/>
          <w:spacing w:val="-3"/>
          <w:w w:val="83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-3"/>
          <w:w w:val="98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-1"/>
          <w:w w:val="60"/>
          <w:sz w:val="12"/>
          <w:szCs w:val="12"/>
        </w:rPr>
        <w:t>l</w:t>
      </w:r>
      <w:r>
        <w:rPr>
          <w:rFonts w:ascii="Arial" w:cs="Arial" w:eastAsia="Arial" w:hAnsi="Arial"/>
          <w:b/>
          <w:color w:val="484848"/>
          <w:spacing w:val="-2"/>
          <w:w w:val="90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0"/>
          <w:w w:val="82"/>
          <w:sz w:val="12"/>
          <w:szCs w:val="12"/>
        </w:rPr>
        <w:t>:</w:t>
      </w:r>
      <w:r>
        <w:rPr>
          <w:rFonts w:ascii="Arial" w:cs="Arial" w:eastAsia="Arial" w:hAnsi="Arial"/>
          <w:b/>
          <w:color w:val="484848"/>
          <w:spacing w:val="-2"/>
          <w:w w:val="82"/>
          <w:sz w:val="12"/>
          <w:szCs w:val="12"/>
        </w:rPr>
        <w:t>i</w:t>
      </w:r>
      <w:r>
        <w:rPr>
          <w:rFonts w:ascii="Arial" w:cs="Arial" w:eastAsia="Arial" w:hAnsi="Arial"/>
          <w:b/>
          <w:color w:val="484848"/>
          <w:spacing w:val="0"/>
          <w:w w:val="90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79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4"/>
          <w:w w:val="79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0"/>
          <w:w w:val="79"/>
          <w:sz w:val="12"/>
          <w:szCs w:val="12"/>
        </w:rPr>
        <w:t>í</w:t>
      </w:r>
      <w:r>
        <w:rPr>
          <w:rFonts w:ascii="Arial" w:cs="Arial" w:eastAsia="Arial" w:hAnsi="Arial"/>
          <w:b/>
          <w:color w:val="484848"/>
          <w:spacing w:val="14"/>
          <w:w w:val="79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79"/>
          <w:sz w:val="12"/>
          <w:szCs w:val="12"/>
        </w:rPr>
        <w:t>c</w:t>
      </w:r>
      <w:r>
        <w:rPr>
          <w:rFonts w:ascii="Arial" w:cs="Arial" w:eastAsia="Arial" w:hAnsi="Arial"/>
          <w:b/>
          <w:color w:val="484848"/>
          <w:spacing w:val="-4"/>
          <w:w w:val="79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0"/>
          <w:w w:val="79"/>
          <w:sz w:val="12"/>
          <w:szCs w:val="12"/>
        </w:rPr>
        <w:t>mo</w:t>
      </w:r>
      <w:r>
        <w:rPr>
          <w:rFonts w:ascii="Arial" w:cs="Arial" w:eastAsia="Arial" w:hAnsi="Arial"/>
          <w:b/>
          <w:color w:val="484848"/>
          <w:spacing w:val="8"/>
          <w:w w:val="79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2"/>
          <w:w w:val="79"/>
          <w:sz w:val="12"/>
          <w:szCs w:val="12"/>
        </w:rPr>
        <w:t>o</w:t>
      </w:r>
      <w:r>
        <w:rPr>
          <w:rFonts w:ascii="Arial" w:cs="Arial" w:eastAsia="Arial" w:hAnsi="Arial"/>
          <w:b/>
          <w:color w:val="484848"/>
          <w:spacing w:val="0"/>
          <w:w w:val="79"/>
          <w:sz w:val="12"/>
          <w:szCs w:val="12"/>
        </w:rPr>
        <w:t>p</w:t>
      </w:r>
      <w:r>
        <w:rPr>
          <w:rFonts w:ascii="Arial" w:cs="Arial" w:eastAsia="Arial" w:hAnsi="Arial"/>
          <w:b/>
          <w:color w:val="484848"/>
          <w:spacing w:val="-4"/>
          <w:w w:val="79"/>
          <w:sz w:val="12"/>
          <w:szCs w:val="12"/>
        </w:rPr>
        <w:t>o</w:t>
      </w:r>
      <w:r>
        <w:rPr>
          <w:rFonts w:ascii="Arial" w:cs="Arial" w:eastAsia="Arial" w:hAnsi="Arial"/>
          <w:b/>
          <w:color w:val="606060"/>
          <w:spacing w:val="-2"/>
          <w:w w:val="79"/>
          <w:sz w:val="12"/>
          <w:szCs w:val="12"/>
        </w:rPr>
        <w:t>n</w:t>
      </w:r>
      <w:r>
        <w:rPr>
          <w:rFonts w:ascii="Arial" w:cs="Arial" w:eastAsia="Arial" w:hAnsi="Arial"/>
          <w:b/>
          <w:color w:val="484848"/>
          <w:spacing w:val="-2"/>
          <w:w w:val="79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0"/>
          <w:w w:val="79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-3"/>
          <w:w w:val="79"/>
          <w:sz w:val="12"/>
          <w:szCs w:val="12"/>
        </w:rPr>
        <w:t>s</w:t>
      </w:r>
      <w:r>
        <w:rPr>
          <w:rFonts w:ascii="Arial" w:cs="Arial" w:eastAsia="Arial" w:hAnsi="Arial"/>
          <w:b/>
          <w:color w:val="484848"/>
          <w:spacing w:val="0"/>
          <w:w w:val="79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9"/>
          <w:w w:val="79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79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2"/>
          <w:w w:val="79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-2"/>
          <w:w w:val="79"/>
          <w:sz w:val="12"/>
          <w:szCs w:val="12"/>
        </w:rPr>
        <w:t>s</w:t>
      </w:r>
      <w:r>
        <w:rPr>
          <w:rFonts w:ascii="Arial" w:cs="Arial" w:eastAsia="Arial" w:hAnsi="Arial"/>
          <w:b/>
          <w:color w:val="343434"/>
          <w:spacing w:val="0"/>
          <w:w w:val="79"/>
          <w:sz w:val="12"/>
          <w:szCs w:val="12"/>
        </w:rPr>
        <w:t>u</w:t>
      </w:r>
      <w:r>
        <w:rPr>
          <w:rFonts w:ascii="Arial" w:cs="Arial" w:eastAsia="Arial" w:hAnsi="Arial"/>
          <w:b/>
          <w:color w:val="343434"/>
          <w:spacing w:val="-1"/>
          <w:w w:val="79"/>
          <w:sz w:val="12"/>
          <w:szCs w:val="12"/>
        </w:rPr>
        <w:t> </w:t>
      </w:r>
      <w:r>
        <w:rPr>
          <w:rFonts w:ascii="Arial" w:cs="Arial" w:eastAsia="Arial" w:hAnsi="Arial"/>
          <w:b/>
          <w:color w:val="484848"/>
          <w:spacing w:val="0"/>
          <w:w w:val="83"/>
          <w:sz w:val="12"/>
          <w:szCs w:val="12"/>
        </w:rPr>
        <w:t>trat</w:t>
      </w:r>
      <w:r>
        <w:rPr>
          <w:rFonts w:ascii="Arial" w:cs="Arial" w:eastAsia="Arial" w:hAnsi="Arial"/>
          <w:b/>
          <w:color w:val="484848"/>
          <w:spacing w:val="-9"/>
          <w:w w:val="83"/>
          <w:sz w:val="12"/>
          <w:szCs w:val="12"/>
        </w:rPr>
        <w:t>a</w:t>
      </w:r>
      <w:r>
        <w:rPr>
          <w:rFonts w:ascii="Arial" w:cs="Arial" w:eastAsia="Arial" w:hAnsi="Arial"/>
          <w:b/>
          <w:color w:val="484848"/>
          <w:spacing w:val="-4"/>
          <w:w w:val="85"/>
          <w:sz w:val="12"/>
          <w:szCs w:val="12"/>
        </w:rPr>
        <w:t>m</w:t>
      </w:r>
      <w:r>
        <w:rPr>
          <w:rFonts w:ascii="Arial" w:cs="Arial" w:eastAsia="Arial" w:hAnsi="Arial"/>
          <w:b/>
          <w:color w:val="484848"/>
          <w:spacing w:val="-1"/>
          <w:w w:val="50"/>
          <w:sz w:val="12"/>
          <w:szCs w:val="12"/>
        </w:rPr>
        <w:t>!</w:t>
      </w:r>
      <w:r>
        <w:rPr>
          <w:rFonts w:ascii="Arial" w:cs="Arial" w:eastAsia="Arial" w:hAnsi="Arial"/>
          <w:b/>
          <w:color w:val="484848"/>
          <w:spacing w:val="-3"/>
          <w:w w:val="98"/>
          <w:sz w:val="12"/>
          <w:szCs w:val="12"/>
        </w:rPr>
        <w:t>e</w:t>
      </w:r>
      <w:r>
        <w:rPr>
          <w:rFonts w:ascii="Arial" w:cs="Arial" w:eastAsia="Arial" w:hAnsi="Arial"/>
          <w:b/>
          <w:color w:val="484848"/>
          <w:spacing w:val="-3"/>
          <w:w w:val="83"/>
          <w:sz w:val="12"/>
          <w:szCs w:val="12"/>
        </w:rPr>
        <w:t>1</w:t>
      </w:r>
      <w:r>
        <w:rPr>
          <w:rFonts w:ascii="Arial" w:cs="Arial" w:eastAsia="Arial" w:hAnsi="Arial"/>
          <w:b/>
          <w:color w:val="484848"/>
          <w:spacing w:val="0"/>
          <w:w w:val="84"/>
          <w:sz w:val="12"/>
          <w:szCs w:val="12"/>
        </w:rPr>
        <w:t>t:</w:t>
      </w:r>
      <w:r>
        <w:rPr>
          <w:rFonts w:ascii="Arial" w:cs="Arial" w:eastAsia="Arial" w:hAnsi="Arial"/>
          <w:b/>
          <w:color w:val="484848"/>
          <w:spacing w:val="-4"/>
          <w:w w:val="84"/>
          <w:sz w:val="12"/>
          <w:szCs w:val="12"/>
        </w:rPr>
        <w:t>,</w:t>
      </w:r>
      <w:r>
        <w:rPr>
          <w:rFonts w:ascii="Arial" w:cs="Arial" w:eastAsia="Arial" w:hAnsi="Arial"/>
          <w:b/>
          <w:color w:val="606060"/>
          <w:spacing w:val="0"/>
          <w:w w:val="60"/>
          <w:sz w:val="12"/>
          <w:szCs w:val="1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sectPr>
      <w:type w:val="continuous"/>
      <w:pgSz w:h="15900" w:w="12300"/>
      <w:pgMar w:bottom="280" w:left="0" w:right="1740" w:top="1200"/>
      <w:cols w:equalWidth="off" w:num="2">
        <w:col w:space="1620" w:w="487"/>
        <w:col w:w="8453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ailto::@-~~~~::::" TargetMode="External" Type="http://schemas.openxmlformats.org/officeDocument/2006/relationships/hyperlink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